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50DA081A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4D329A">
        <w:rPr>
          <w:b/>
          <w:bCs/>
          <w:color w:val="0000FF"/>
          <w:sz w:val="28"/>
          <w:szCs w:val="28"/>
          <w:lang w:eastAsia="ru-RU"/>
        </w:rPr>
        <w:t>МИО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4D329A">
        <w:rPr>
          <w:b/>
          <w:bCs/>
          <w:color w:val="0000FF"/>
          <w:sz w:val="28"/>
          <w:szCs w:val="28"/>
          <w:lang w:eastAsia="ru-RU"/>
        </w:rPr>
        <w:t>1</w:t>
      </w:r>
      <w:r w:rsidR="00A064C7">
        <w:rPr>
          <w:b/>
          <w:bCs/>
          <w:color w:val="0000FF"/>
          <w:sz w:val="28"/>
          <w:szCs w:val="28"/>
          <w:lang w:eastAsia="ru-RU"/>
        </w:rPr>
        <w:t>271</w:t>
      </w:r>
      <w:permEnd w:id="532153728"/>
    </w:p>
    <w:p w14:paraId="1F295084" w14:textId="77777777" w:rsidR="004D329A" w:rsidRPr="004D329A" w:rsidRDefault="004D329A" w:rsidP="004D329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4D329A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находящегося</w:t>
      </w:r>
    </w:p>
    <w:p w14:paraId="0F029F7A" w14:textId="77777777" w:rsidR="004D329A" w:rsidRPr="004D329A" w:rsidRDefault="004D329A" w:rsidP="004D329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D329A">
        <w:rPr>
          <w:color w:val="0000FF"/>
          <w:sz w:val="28"/>
          <w:szCs w:val="28"/>
          <w:lang w:eastAsia="ru-RU"/>
        </w:rPr>
        <w:t>в собственности Московской области, расположенного на территории городского</w:t>
      </w:r>
    </w:p>
    <w:p w14:paraId="72ACBA09" w14:textId="43E1DF5E" w:rsidR="004D329A" w:rsidRPr="004D329A" w:rsidRDefault="004D329A" w:rsidP="004D329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D329A">
        <w:rPr>
          <w:color w:val="0000FF"/>
          <w:sz w:val="28"/>
          <w:szCs w:val="28"/>
          <w:lang w:eastAsia="ru-RU"/>
        </w:rPr>
        <w:t xml:space="preserve">округа </w:t>
      </w:r>
      <w:r w:rsidR="00A064C7" w:rsidRPr="00A064C7">
        <w:rPr>
          <w:color w:val="0000FF"/>
          <w:sz w:val="28"/>
          <w:szCs w:val="28"/>
          <w:lang w:eastAsia="ru-RU"/>
        </w:rPr>
        <w:t>Котельники</w:t>
      </w:r>
      <w:r w:rsidRPr="004D329A">
        <w:rPr>
          <w:color w:val="0000FF"/>
          <w:sz w:val="28"/>
          <w:szCs w:val="28"/>
          <w:lang w:eastAsia="ru-RU"/>
        </w:rPr>
        <w:t xml:space="preserve"> Московской области, вид разрешенного использования:</w:t>
      </w:r>
    </w:p>
    <w:p w14:paraId="048632ED" w14:textId="407623B5" w:rsidR="00CA0B6F" w:rsidRPr="000E3CE0" w:rsidRDefault="00A064C7" w:rsidP="004D329A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о</w:t>
      </w:r>
      <w:r w:rsidRPr="00A064C7">
        <w:rPr>
          <w:color w:val="0000FF"/>
          <w:sz w:val="28"/>
          <w:szCs w:val="28"/>
          <w:lang w:eastAsia="ru-RU"/>
        </w:rPr>
        <w:t>бъекты дорожного сервиса, заправка транспортных средств, автомобильные мойки, ремонт автомобилей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DCA781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752FA" w:rsidRPr="006752FA">
        <w:rPr>
          <w:b/>
          <w:color w:val="0000FF"/>
          <w:sz w:val="28"/>
          <w:szCs w:val="28"/>
        </w:rPr>
        <w:t>300621/6987935/04</w:t>
      </w:r>
      <w:r w:rsidR="00A064C7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92D29C5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D068F" w:rsidRPr="00DD068F">
        <w:rPr>
          <w:b/>
          <w:color w:val="0000FF"/>
          <w:sz w:val="28"/>
          <w:szCs w:val="28"/>
        </w:rPr>
        <w:t>00300060107677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8B72E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611F3">
        <w:rPr>
          <w:b/>
          <w:color w:val="0000FF"/>
          <w:sz w:val="28"/>
          <w:szCs w:val="28"/>
        </w:rPr>
        <w:t>02</w:t>
      </w:r>
      <w:r w:rsidR="005B6FF4">
        <w:rPr>
          <w:b/>
          <w:color w:val="0000FF"/>
          <w:sz w:val="28"/>
          <w:szCs w:val="28"/>
        </w:rPr>
        <w:t>.07</w:t>
      </w:r>
      <w:r w:rsidR="00CB2B86" w:rsidRPr="00CB2B86">
        <w:rPr>
          <w:b/>
          <w:color w:val="0000FF"/>
          <w:sz w:val="28"/>
          <w:szCs w:val="28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8E269E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6663F">
        <w:rPr>
          <w:b/>
          <w:color w:val="0000FF"/>
          <w:sz w:val="28"/>
          <w:szCs w:val="28"/>
        </w:rPr>
        <w:t>23</w:t>
      </w:r>
      <w:r w:rsidR="00A064C7">
        <w:rPr>
          <w:b/>
          <w:color w:val="0000FF"/>
          <w:sz w:val="28"/>
          <w:szCs w:val="28"/>
        </w:rPr>
        <w:t>.08</w:t>
      </w:r>
      <w:r w:rsidR="00CB2B86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E9594C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6663F">
        <w:rPr>
          <w:b/>
          <w:color w:val="0000FF"/>
          <w:sz w:val="28"/>
          <w:szCs w:val="28"/>
        </w:rPr>
        <w:t>26</w:t>
      </w:r>
      <w:r w:rsidR="00A064C7">
        <w:rPr>
          <w:b/>
          <w:color w:val="0000FF"/>
          <w:sz w:val="28"/>
          <w:szCs w:val="28"/>
        </w:rPr>
        <w:t>.08</w:t>
      </w:r>
      <w:r w:rsidR="00CB2B86" w:rsidRPr="00CB2B86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3904BA" w14:textId="6F124EFC" w:rsidR="004D329A" w:rsidRPr="004D329A" w:rsidRDefault="004D329A" w:rsidP="004D329A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4D329A">
        <w:rPr>
          <w:color w:val="0000FF"/>
          <w:sz w:val="22"/>
          <w:szCs w:val="22"/>
          <w:lang w:eastAsia="ru-RU"/>
        </w:rPr>
        <w:t>- Градостроительного совета Мо</w:t>
      </w:r>
      <w:r w:rsidR="005A11D7">
        <w:rPr>
          <w:color w:val="0000FF"/>
          <w:sz w:val="22"/>
          <w:szCs w:val="22"/>
          <w:lang w:eastAsia="ru-RU"/>
        </w:rPr>
        <w:t>сковской области (протокол от 27</w:t>
      </w:r>
      <w:r>
        <w:rPr>
          <w:color w:val="0000FF"/>
          <w:sz w:val="22"/>
          <w:szCs w:val="22"/>
          <w:lang w:eastAsia="ru-RU"/>
        </w:rPr>
        <w:t>.04</w:t>
      </w:r>
      <w:r w:rsidRPr="004D329A">
        <w:rPr>
          <w:color w:val="0000FF"/>
          <w:sz w:val="22"/>
          <w:szCs w:val="22"/>
          <w:lang w:eastAsia="ru-RU"/>
        </w:rPr>
        <w:t>.2021</w:t>
      </w:r>
      <w:r w:rsidR="005F1F70">
        <w:rPr>
          <w:color w:val="0000FF"/>
          <w:sz w:val="22"/>
          <w:szCs w:val="22"/>
          <w:lang w:eastAsia="ru-RU"/>
        </w:rPr>
        <w:t xml:space="preserve"> № 14 п. 48</w:t>
      </w:r>
      <w:r w:rsidRPr="004D329A">
        <w:rPr>
          <w:color w:val="0000FF"/>
          <w:sz w:val="22"/>
          <w:szCs w:val="22"/>
          <w:lang w:eastAsia="ru-RU"/>
        </w:rPr>
        <w:t>);</w:t>
      </w:r>
    </w:p>
    <w:p w14:paraId="4C979EFB" w14:textId="13ED8362" w:rsidR="004F5A3B" w:rsidRPr="004D329A" w:rsidRDefault="004D329A" w:rsidP="004D329A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329A">
        <w:rPr>
          <w:color w:val="0000FF"/>
          <w:sz w:val="22"/>
          <w:szCs w:val="22"/>
          <w:lang w:eastAsia="ru-RU"/>
        </w:rPr>
        <w:t>- распоряжения Министерства имущественных отношений Московской о</w:t>
      </w:r>
      <w:r w:rsidR="005A11D7">
        <w:rPr>
          <w:color w:val="0000FF"/>
          <w:sz w:val="22"/>
          <w:szCs w:val="22"/>
          <w:lang w:eastAsia="ru-RU"/>
        </w:rPr>
        <w:t>бласти от 11.06.2021 № 15ВР-994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4D329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</w:t>
      </w:r>
      <w:r>
        <w:rPr>
          <w:color w:val="0000FF"/>
          <w:sz w:val="22"/>
          <w:szCs w:val="22"/>
          <w:lang w:eastAsia="ru-RU"/>
        </w:rPr>
        <w:t xml:space="preserve">вора аренды земельного участка, </w:t>
      </w:r>
      <w:r w:rsidRPr="004D329A">
        <w:rPr>
          <w:color w:val="0000FF"/>
          <w:sz w:val="22"/>
          <w:szCs w:val="22"/>
          <w:lang w:eastAsia="ru-RU"/>
        </w:rPr>
        <w:t>находящегося в собственности Московской области» 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21A36194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A124FB" w:rsidRPr="00A124FB">
        <w:rPr>
          <w:sz w:val="22"/>
          <w:szCs w:val="22"/>
        </w:rPr>
        <w:t>орган исполнительной власти Московской области</w:t>
      </w:r>
      <w:r w:rsidRPr="000E3CE0">
        <w:rPr>
          <w:sz w:val="22"/>
          <w:szCs w:val="22"/>
        </w:rPr>
        <w:t>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E35255C" w14:textId="77777777" w:rsidR="004D329A" w:rsidRPr="004D329A" w:rsidRDefault="00EE7642" w:rsidP="004D329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4D329A" w:rsidRPr="004D329A">
        <w:rPr>
          <w:b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77E6F384" w14:textId="77777777" w:rsidR="004D329A" w:rsidRPr="004D329A" w:rsidRDefault="004D329A" w:rsidP="004D329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329A">
        <w:rPr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7218F886" w14:textId="77777777" w:rsidR="004D329A" w:rsidRPr="004D329A" w:rsidRDefault="004D329A" w:rsidP="004D329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329A">
        <w:rPr>
          <w:color w:val="0000FF"/>
          <w:sz w:val="22"/>
          <w:szCs w:val="22"/>
          <w:lang w:eastAsia="ru-RU"/>
        </w:rPr>
        <w:t>Сайт: www.mio.mosreg.ru</w:t>
      </w:r>
    </w:p>
    <w:p w14:paraId="43032A56" w14:textId="77777777" w:rsidR="004D329A" w:rsidRPr="004D329A" w:rsidRDefault="004D329A" w:rsidP="004D329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329A">
        <w:rPr>
          <w:color w:val="0000FF"/>
          <w:sz w:val="22"/>
          <w:szCs w:val="22"/>
          <w:lang w:eastAsia="ru-RU"/>
        </w:rPr>
        <w:t>Адрес электронной почты: mio@mosreg.ru</w:t>
      </w:r>
    </w:p>
    <w:p w14:paraId="526A85C8" w14:textId="6B7BF03E" w:rsidR="00B403F7" w:rsidRPr="000E3CE0" w:rsidRDefault="004D329A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4D329A">
        <w:rPr>
          <w:color w:val="0000FF"/>
          <w:sz w:val="22"/>
          <w:szCs w:val="22"/>
          <w:lang w:eastAsia="ru-RU"/>
        </w:rPr>
        <w:t>тел.: 8 (498)602-15-55, 8(498)602-15-58, факс: 8 (498) 602-15-56.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274E7FF2" w14:textId="77777777" w:rsidR="005B6FF4" w:rsidRPr="005B6FF4" w:rsidRDefault="005B6FF4" w:rsidP="005B6FF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B6FF4">
        <w:rPr>
          <w:iCs/>
          <w:sz w:val="22"/>
          <w:szCs w:val="22"/>
        </w:rPr>
        <w:t>Адрес: 143407, Московская область, городской округ Красногорск, г. Красногорск, бульвар Строителей, д. 7.</w:t>
      </w:r>
    </w:p>
    <w:p w14:paraId="098F3A9D" w14:textId="77777777" w:rsidR="005B6FF4" w:rsidRPr="005B6FF4" w:rsidRDefault="005B6FF4" w:rsidP="005B6FF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B6FF4">
        <w:rPr>
          <w:iCs/>
          <w:sz w:val="22"/>
          <w:szCs w:val="22"/>
        </w:rPr>
        <w:t>Сайт: www.rctmo.ru</w:t>
      </w:r>
    </w:p>
    <w:p w14:paraId="5822E984" w14:textId="56C84864" w:rsidR="0024588F" w:rsidRPr="000E3CE0" w:rsidRDefault="005B6FF4" w:rsidP="005B6FF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5B6FF4">
        <w:rPr>
          <w:iCs/>
          <w:sz w:val="22"/>
          <w:szCs w:val="22"/>
        </w:rPr>
        <w:t>Адрес электронной почты: rct_torgi@mosreg.ru.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</w:t>
      </w:r>
      <w:r w:rsidR="0081672A" w:rsidRPr="000E3CE0">
        <w:rPr>
          <w:noProof/>
          <w:sz w:val="22"/>
          <w:szCs w:val="22"/>
          <w:lang w:eastAsia="en-US"/>
        </w:rPr>
        <w:lastRenderedPageBreak/>
        <w:t xml:space="preserve">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5BD8DE9" w:rsidR="006D02A8" w:rsidRPr="004D329A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4D329A" w:rsidRPr="004D329A">
        <w:rPr>
          <w:color w:val="0000FF"/>
          <w:sz w:val="22"/>
          <w:szCs w:val="22"/>
        </w:rPr>
        <w:t>на право заключения договора аренды з</w:t>
      </w:r>
      <w:r w:rsidR="004D329A">
        <w:rPr>
          <w:color w:val="0000FF"/>
          <w:sz w:val="22"/>
          <w:szCs w:val="22"/>
        </w:rPr>
        <w:t xml:space="preserve">емельного участка, находящегося </w:t>
      </w:r>
      <w:r w:rsidR="004D329A" w:rsidRPr="004D329A">
        <w:rPr>
          <w:color w:val="0000FF"/>
          <w:sz w:val="22"/>
          <w:szCs w:val="22"/>
        </w:rPr>
        <w:t>в собственности Московской области, располож</w:t>
      </w:r>
      <w:r w:rsidR="004D329A">
        <w:rPr>
          <w:color w:val="0000FF"/>
          <w:sz w:val="22"/>
          <w:szCs w:val="22"/>
        </w:rPr>
        <w:t xml:space="preserve">енного </w:t>
      </w:r>
      <w:r w:rsidR="004D329A">
        <w:rPr>
          <w:color w:val="0000FF"/>
          <w:sz w:val="22"/>
          <w:szCs w:val="22"/>
        </w:rPr>
        <w:br/>
        <w:t xml:space="preserve">на территории городского </w:t>
      </w:r>
      <w:r w:rsidR="004D329A" w:rsidRPr="004D329A">
        <w:rPr>
          <w:color w:val="0000FF"/>
          <w:sz w:val="22"/>
          <w:szCs w:val="22"/>
        </w:rPr>
        <w:t xml:space="preserve">округа </w:t>
      </w:r>
      <w:r w:rsidR="00A064C7" w:rsidRPr="00A064C7">
        <w:rPr>
          <w:color w:val="0000FF"/>
          <w:sz w:val="22"/>
          <w:szCs w:val="22"/>
        </w:rPr>
        <w:t>Котельники</w:t>
      </w:r>
      <w:r w:rsidR="004D329A" w:rsidRPr="004D329A">
        <w:rPr>
          <w:color w:val="0000FF"/>
          <w:sz w:val="22"/>
          <w:szCs w:val="22"/>
        </w:rPr>
        <w:t xml:space="preserve"> Московской области </w:t>
      </w:r>
      <w:r w:rsidR="00205494" w:rsidRPr="009327D8">
        <w:rPr>
          <w:color w:val="0000FF"/>
          <w:sz w:val="22"/>
          <w:szCs w:val="22"/>
        </w:rPr>
        <w:t xml:space="preserve">(далее </w:t>
      </w:r>
      <w:r w:rsidR="00205494">
        <w:rPr>
          <w:color w:val="0000FF"/>
          <w:sz w:val="22"/>
          <w:szCs w:val="22"/>
        </w:rPr>
        <w:t>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A9DD309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A064C7" w:rsidRPr="00A064C7">
        <w:rPr>
          <w:color w:val="0000FF"/>
          <w:sz w:val="22"/>
          <w:szCs w:val="22"/>
        </w:rPr>
        <w:t>Московская область</w:t>
      </w:r>
      <w:r w:rsidR="00C31E9D">
        <w:rPr>
          <w:color w:val="0000FF"/>
          <w:sz w:val="22"/>
          <w:szCs w:val="22"/>
        </w:rPr>
        <w:t>, город Котельники, микрорайон «Опытное поле»</w:t>
      </w:r>
      <w:r w:rsidR="00A064C7" w:rsidRPr="00A064C7">
        <w:rPr>
          <w:color w:val="0000FF"/>
          <w:sz w:val="22"/>
          <w:szCs w:val="22"/>
        </w:rPr>
        <w:t xml:space="preserve">, рядом </w:t>
      </w:r>
      <w:r w:rsidR="00A064C7">
        <w:rPr>
          <w:color w:val="0000FF"/>
          <w:sz w:val="22"/>
          <w:szCs w:val="22"/>
        </w:rPr>
        <w:br/>
      </w:r>
      <w:r w:rsidR="00A064C7" w:rsidRPr="00A064C7">
        <w:rPr>
          <w:color w:val="0000FF"/>
          <w:sz w:val="22"/>
          <w:szCs w:val="22"/>
        </w:rPr>
        <w:t>с стр.8 Г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00FB825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A064C7" w:rsidRPr="00A064C7">
        <w:rPr>
          <w:color w:val="0000FF"/>
          <w:sz w:val="22"/>
          <w:szCs w:val="22"/>
        </w:rPr>
        <w:t>1 258</w:t>
      </w:r>
      <w:permEnd w:id="1116432812"/>
    </w:p>
    <w:p w14:paraId="5FAABBA7" w14:textId="6CC7A193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A064C7" w:rsidRPr="00A064C7">
        <w:rPr>
          <w:color w:val="0000FF"/>
          <w:sz w:val="22"/>
          <w:szCs w:val="22"/>
        </w:rPr>
        <w:t xml:space="preserve">50:22:0050101:7965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A11D7" w:rsidRPr="005A11D7">
        <w:rPr>
          <w:color w:val="0000FF"/>
          <w:sz w:val="22"/>
          <w:szCs w:val="22"/>
        </w:rPr>
        <w:t xml:space="preserve">19.03.2021 </w:t>
      </w:r>
      <w:r w:rsidR="004D329A" w:rsidRPr="004D329A">
        <w:rPr>
          <w:color w:val="0000FF"/>
          <w:sz w:val="22"/>
          <w:szCs w:val="22"/>
        </w:rPr>
        <w:t xml:space="preserve">№ </w:t>
      </w:r>
      <w:r w:rsidR="005A11D7" w:rsidRPr="005A11D7">
        <w:rPr>
          <w:color w:val="0000FF"/>
          <w:sz w:val="22"/>
          <w:szCs w:val="22"/>
        </w:rPr>
        <w:t xml:space="preserve">99/2021/382092609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CF72062" w:rsidR="00C17E36" w:rsidRPr="004D329A" w:rsidRDefault="00C17E36" w:rsidP="004D32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A064C7">
        <w:rPr>
          <w:color w:val="0000FF"/>
          <w:sz w:val="22"/>
          <w:szCs w:val="22"/>
        </w:rPr>
        <w:t>з</w:t>
      </w:r>
      <w:r w:rsidR="00A064C7" w:rsidRPr="00A064C7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BE2943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064C7">
        <w:rPr>
          <w:color w:val="0000FF"/>
          <w:sz w:val="22"/>
          <w:szCs w:val="22"/>
        </w:rPr>
        <w:t>о</w:t>
      </w:r>
      <w:r w:rsidR="00A064C7" w:rsidRPr="00A064C7">
        <w:rPr>
          <w:color w:val="0000FF"/>
          <w:sz w:val="22"/>
          <w:szCs w:val="22"/>
        </w:rPr>
        <w:t>бъекты дорожного сервиса, заправка транспортных средств, автомобильные мойки, ремонт автомобилей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35606A0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D329A" w:rsidRPr="004D329A">
        <w:rPr>
          <w:color w:val="0000FF"/>
          <w:sz w:val="22"/>
          <w:szCs w:val="22"/>
        </w:rPr>
        <w:t>Московская область</w:t>
      </w:r>
      <w:r w:rsidR="004D329A">
        <w:rPr>
          <w:color w:val="0000FF"/>
          <w:sz w:val="22"/>
          <w:szCs w:val="22"/>
        </w:rPr>
        <w:t xml:space="preserve">, Собственность, </w:t>
      </w:r>
      <w:r w:rsidR="004D329A">
        <w:rPr>
          <w:color w:val="0000FF"/>
          <w:sz w:val="22"/>
          <w:szCs w:val="22"/>
        </w:rPr>
        <w:br/>
      </w:r>
      <w:r w:rsidR="004D329A" w:rsidRPr="004D329A">
        <w:rPr>
          <w:color w:val="0000FF"/>
          <w:sz w:val="22"/>
          <w:szCs w:val="22"/>
        </w:rPr>
        <w:t xml:space="preserve">№ </w:t>
      </w:r>
      <w:r w:rsidR="005A11D7" w:rsidRPr="005A11D7">
        <w:rPr>
          <w:color w:val="0000FF"/>
          <w:sz w:val="22"/>
          <w:szCs w:val="22"/>
        </w:rPr>
        <w:t xml:space="preserve">50-50-61/077/2014-235 </w:t>
      </w:r>
      <w:r w:rsidR="004D329A" w:rsidRPr="004D329A">
        <w:rPr>
          <w:color w:val="0000FF"/>
          <w:sz w:val="22"/>
          <w:szCs w:val="22"/>
        </w:rPr>
        <w:t xml:space="preserve">от </w:t>
      </w:r>
      <w:r w:rsidR="005A11D7" w:rsidRPr="005A11D7">
        <w:rPr>
          <w:color w:val="0000FF"/>
          <w:sz w:val="22"/>
          <w:szCs w:val="22"/>
        </w:rPr>
        <w:t xml:space="preserve">26.09.2014 </w:t>
      </w:r>
      <w:r w:rsidR="004D329A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C31E9D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об объекте недвижимости от </w:t>
      </w:r>
      <w:r w:rsidR="005A11D7" w:rsidRPr="005A11D7">
        <w:rPr>
          <w:color w:val="0000FF"/>
          <w:sz w:val="22"/>
          <w:szCs w:val="22"/>
        </w:rPr>
        <w:t xml:space="preserve">19.03.2021 № 99/2021/382092609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9E5B843" w14:textId="62DF7025" w:rsidR="008B53BF" w:rsidRDefault="00885F52" w:rsidP="008B53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 w:rsidRPr="004D329A">
        <w:rPr>
          <w:color w:val="0000FF"/>
          <w:sz w:val="22"/>
          <w:szCs w:val="22"/>
          <w:lang w:eastAsia="ru-RU"/>
        </w:rPr>
        <w:t xml:space="preserve"> </w:t>
      </w:r>
      <w:r w:rsidR="009856B5">
        <w:rPr>
          <w:color w:val="0000FF"/>
          <w:sz w:val="22"/>
          <w:szCs w:val="22"/>
          <w:lang w:eastAsia="ru-RU"/>
        </w:rPr>
        <w:t>распоряжении</w:t>
      </w:r>
      <w:r w:rsidR="004D329A" w:rsidRPr="004D329A">
        <w:rPr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</w:t>
      </w:r>
      <w:r w:rsidR="004D329A">
        <w:rPr>
          <w:color w:val="0000FF"/>
          <w:sz w:val="22"/>
          <w:szCs w:val="22"/>
          <w:lang w:eastAsia="ru-RU"/>
        </w:rPr>
        <w:t xml:space="preserve">ласти от </w:t>
      </w:r>
      <w:r w:rsidR="005A11D7" w:rsidRPr="005A11D7">
        <w:rPr>
          <w:color w:val="0000FF"/>
          <w:sz w:val="22"/>
          <w:szCs w:val="22"/>
          <w:lang w:eastAsia="ru-RU"/>
        </w:rPr>
        <w:t xml:space="preserve">11.06.2021 № 15ВР-994 </w:t>
      </w:r>
      <w:r w:rsidR="004D329A" w:rsidRPr="004D329A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4D329A">
        <w:rPr>
          <w:color w:val="0000FF"/>
          <w:sz w:val="22"/>
          <w:szCs w:val="22"/>
          <w:lang w:eastAsia="ru-RU"/>
        </w:rPr>
        <w:br/>
      </w:r>
      <w:r w:rsidR="004D329A" w:rsidRPr="004D329A">
        <w:rPr>
          <w:color w:val="0000FF"/>
          <w:sz w:val="22"/>
          <w:szCs w:val="22"/>
          <w:lang w:eastAsia="ru-RU"/>
        </w:rPr>
        <w:t xml:space="preserve">в электронной форме на право заключения договора аренды земельного участка, находящегося </w:t>
      </w:r>
      <w:r w:rsidR="004D329A">
        <w:rPr>
          <w:color w:val="0000FF"/>
          <w:sz w:val="22"/>
          <w:szCs w:val="22"/>
          <w:lang w:eastAsia="ru-RU"/>
        </w:rPr>
        <w:br/>
      </w:r>
      <w:r w:rsidR="004D329A" w:rsidRPr="004D329A">
        <w:rPr>
          <w:color w:val="0000FF"/>
          <w:sz w:val="22"/>
          <w:szCs w:val="22"/>
          <w:lang w:eastAsia="ru-RU"/>
        </w:rPr>
        <w:t>в собственности Московской области» (Приложение 1)</w:t>
      </w:r>
      <w:r w:rsidR="004D329A">
        <w:rPr>
          <w:color w:val="0000FF"/>
          <w:sz w:val="22"/>
          <w:szCs w:val="22"/>
          <w:lang w:eastAsia="ru-RU"/>
        </w:rPr>
        <w:t xml:space="preserve">, </w:t>
      </w:r>
      <w:r w:rsidR="005A11D7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CA569D">
        <w:rPr>
          <w:color w:val="0000FF"/>
          <w:sz w:val="22"/>
          <w:szCs w:val="22"/>
          <w:lang w:eastAsia="ru-RU"/>
        </w:rPr>
        <w:t xml:space="preserve">по архитектуре </w:t>
      </w:r>
      <w:r w:rsidR="005A11D7">
        <w:rPr>
          <w:color w:val="0000FF"/>
          <w:sz w:val="22"/>
          <w:szCs w:val="22"/>
          <w:lang w:eastAsia="ru-RU"/>
        </w:rPr>
        <w:br/>
      </w:r>
      <w:r w:rsidR="00CA569D">
        <w:rPr>
          <w:color w:val="0000FF"/>
          <w:sz w:val="22"/>
          <w:szCs w:val="22"/>
          <w:lang w:eastAsia="ru-RU"/>
        </w:rPr>
        <w:t>и градостроит</w:t>
      </w:r>
      <w:r w:rsidR="005A11D7">
        <w:rPr>
          <w:color w:val="0000FF"/>
          <w:sz w:val="22"/>
          <w:szCs w:val="22"/>
          <w:lang w:eastAsia="ru-RU"/>
        </w:rPr>
        <w:t>ельству Московской области от 18</w:t>
      </w:r>
      <w:r w:rsidR="00CA569D">
        <w:rPr>
          <w:color w:val="0000FF"/>
          <w:sz w:val="22"/>
          <w:szCs w:val="22"/>
          <w:lang w:eastAsia="ru-RU"/>
        </w:rPr>
        <w:t xml:space="preserve">.02.2021 № </w:t>
      </w:r>
      <w:r w:rsidR="005A11D7" w:rsidRPr="005A11D7">
        <w:rPr>
          <w:color w:val="0000FF"/>
          <w:sz w:val="22"/>
          <w:szCs w:val="22"/>
          <w:lang w:eastAsia="ru-RU"/>
        </w:rPr>
        <w:t xml:space="preserve">ГЗ-21-001329 </w:t>
      </w:r>
      <w:r w:rsidR="00CA569D">
        <w:rPr>
          <w:color w:val="0000FF"/>
          <w:sz w:val="22"/>
          <w:szCs w:val="22"/>
          <w:lang w:eastAsia="ru-RU"/>
        </w:rPr>
        <w:t xml:space="preserve">(Приложение 4), </w:t>
      </w:r>
      <w:r w:rsidR="00494692">
        <w:rPr>
          <w:color w:val="0000FF"/>
          <w:sz w:val="22"/>
          <w:szCs w:val="22"/>
          <w:lang w:eastAsia="ru-RU"/>
        </w:rPr>
        <w:t xml:space="preserve">письме Министерства экологии и природопользования Московской области от </w:t>
      </w:r>
      <w:r w:rsidR="005B6FF4">
        <w:rPr>
          <w:color w:val="0000FF"/>
          <w:sz w:val="22"/>
          <w:szCs w:val="22"/>
          <w:lang w:eastAsia="ru-RU"/>
        </w:rPr>
        <w:t>28.04.2021 № 25Исх-7168</w:t>
      </w:r>
      <w:r w:rsidR="00494692">
        <w:rPr>
          <w:color w:val="0000FF"/>
          <w:sz w:val="22"/>
          <w:szCs w:val="22"/>
          <w:lang w:eastAsia="ru-RU"/>
        </w:rPr>
        <w:t xml:space="preserve"> (Приложение 4), </w:t>
      </w:r>
      <w:r w:rsidR="00CA569D">
        <w:rPr>
          <w:color w:val="0000FF"/>
          <w:sz w:val="22"/>
          <w:szCs w:val="22"/>
          <w:lang w:eastAsia="ru-RU"/>
        </w:rPr>
        <w:t>письме Министерства имущественных от</w:t>
      </w:r>
      <w:r w:rsidR="00120400">
        <w:rPr>
          <w:color w:val="0000FF"/>
          <w:sz w:val="22"/>
          <w:szCs w:val="22"/>
          <w:lang w:eastAsia="ru-RU"/>
        </w:rPr>
        <w:t xml:space="preserve">ношений Московской области от 22.06.2021 </w:t>
      </w:r>
      <w:r w:rsidR="005B6FF4">
        <w:rPr>
          <w:color w:val="0000FF"/>
          <w:sz w:val="22"/>
          <w:szCs w:val="22"/>
          <w:lang w:eastAsia="ru-RU"/>
        </w:rPr>
        <w:br/>
      </w:r>
      <w:r w:rsidR="00120400">
        <w:rPr>
          <w:color w:val="0000FF"/>
          <w:sz w:val="22"/>
          <w:szCs w:val="22"/>
          <w:lang w:eastAsia="ru-RU"/>
        </w:rPr>
        <w:t>№</w:t>
      </w:r>
      <w:r w:rsidR="005B6FF4">
        <w:rPr>
          <w:color w:val="0000FF"/>
          <w:sz w:val="22"/>
          <w:szCs w:val="22"/>
          <w:lang w:eastAsia="ru-RU"/>
        </w:rPr>
        <w:t xml:space="preserve"> </w:t>
      </w:r>
      <w:r w:rsidR="00120400">
        <w:rPr>
          <w:color w:val="0000FF"/>
          <w:sz w:val="22"/>
          <w:szCs w:val="22"/>
          <w:lang w:eastAsia="ru-RU"/>
        </w:rPr>
        <w:t>15ИСХ-19033</w:t>
      </w:r>
      <w:r w:rsidR="00CA569D">
        <w:rPr>
          <w:color w:val="0000FF"/>
          <w:sz w:val="22"/>
          <w:szCs w:val="22"/>
          <w:lang w:eastAsia="ru-RU"/>
        </w:rPr>
        <w:t xml:space="preserve"> (Приложение 4), акте </w:t>
      </w:r>
      <w:r w:rsidR="0085490C">
        <w:rPr>
          <w:color w:val="0000FF"/>
          <w:sz w:val="22"/>
          <w:szCs w:val="22"/>
          <w:lang w:eastAsia="ru-RU"/>
        </w:rPr>
        <w:t>осмотра Земельного участка от 15</w:t>
      </w:r>
      <w:r w:rsidR="00120400">
        <w:rPr>
          <w:color w:val="0000FF"/>
          <w:sz w:val="22"/>
          <w:szCs w:val="22"/>
          <w:lang w:eastAsia="ru-RU"/>
        </w:rPr>
        <w:t>.04.2021</w:t>
      </w:r>
      <w:r w:rsidR="00CA569D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3C16B81A" w14:textId="77777777" w:rsidR="005F5E95" w:rsidRDefault="005F5E95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7F4E869" w14:textId="5E0A3F25" w:rsidR="005F5E95" w:rsidRDefault="00120400" w:rsidP="001204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A569D" w:rsidRPr="00CA569D">
        <w:rPr>
          <w:color w:val="0000FF"/>
          <w:sz w:val="22"/>
          <w:szCs w:val="22"/>
        </w:rPr>
        <w:t xml:space="preserve">Земельный участок </w:t>
      </w:r>
      <w:r w:rsidR="00532793">
        <w:rPr>
          <w:color w:val="0000FF"/>
          <w:sz w:val="22"/>
          <w:szCs w:val="22"/>
        </w:rPr>
        <w:t>расположен:</w:t>
      </w:r>
      <w:r w:rsidRPr="00120400">
        <w:t xml:space="preserve"> </w:t>
      </w:r>
      <w:r>
        <w:rPr>
          <w:color w:val="0000FF"/>
          <w:sz w:val="22"/>
          <w:szCs w:val="22"/>
        </w:rPr>
        <w:t xml:space="preserve">Москва (Домодедово) </w:t>
      </w:r>
      <w:proofErr w:type="spellStart"/>
      <w:r>
        <w:rPr>
          <w:color w:val="0000FF"/>
          <w:sz w:val="22"/>
          <w:szCs w:val="22"/>
        </w:rPr>
        <w:t>п</w:t>
      </w:r>
      <w:r w:rsidRPr="00120400">
        <w:rPr>
          <w:color w:val="0000FF"/>
          <w:sz w:val="22"/>
          <w:szCs w:val="22"/>
        </w:rPr>
        <w:t>риаэродромная</w:t>
      </w:r>
      <w:proofErr w:type="spellEnd"/>
      <w:r w:rsidR="0053279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территория аэродрома: </w:t>
      </w:r>
      <w:r w:rsidRPr="00120400">
        <w:rPr>
          <w:color w:val="0000FF"/>
          <w:sz w:val="22"/>
          <w:szCs w:val="22"/>
        </w:rPr>
        <w:t xml:space="preserve">1257 </w:t>
      </w:r>
      <w:proofErr w:type="spellStart"/>
      <w:proofErr w:type="gramStart"/>
      <w:r w:rsidRPr="00120400">
        <w:rPr>
          <w:color w:val="0000FF"/>
          <w:sz w:val="22"/>
          <w:szCs w:val="22"/>
        </w:rPr>
        <w:t>кв.м</w:t>
      </w:r>
      <w:proofErr w:type="spellEnd"/>
      <w:proofErr w:type="gramEnd"/>
      <w:r w:rsidRPr="00120400">
        <w:rPr>
          <w:color w:val="0000FF"/>
          <w:sz w:val="22"/>
          <w:szCs w:val="22"/>
        </w:rPr>
        <w:t>;</w:t>
      </w:r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Остафьево</w:t>
      </w:r>
      <w:proofErr w:type="spellEnd"/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1257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 xml:space="preserve">; Чкаловский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1257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 xml:space="preserve">; «Раменское» Полосы воздушных подходов аэродрома </w:t>
      </w:r>
      <w:r w:rsidRPr="00120400">
        <w:rPr>
          <w:color w:val="0000FF"/>
          <w:sz w:val="22"/>
          <w:szCs w:val="22"/>
        </w:rPr>
        <w:t>эксперименталь</w:t>
      </w:r>
      <w:r>
        <w:rPr>
          <w:color w:val="0000FF"/>
          <w:sz w:val="22"/>
          <w:szCs w:val="22"/>
        </w:rPr>
        <w:t xml:space="preserve">ной авиации: 1257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350B2638" w14:textId="77777777" w:rsidR="00120400" w:rsidRPr="00120400" w:rsidRDefault="00120400" w:rsidP="001204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6DA50E1" w14:textId="2C895811" w:rsidR="005F5E95" w:rsidRDefault="005F5E95" w:rsidP="00CA569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F5E9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5B6FF4">
        <w:rPr>
          <w:color w:val="0000FF"/>
          <w:sz w:val="22"/>
          <w:szCs w:val="22"/>
        </w:rPr>
        <w:br/>
      </w:r>
      <w:r w:rsidRPr="005F5E95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5F5E95">
        <w:rPr>
          <w:color w:val="0000FF"/>
          <w:sz w:val="22"/>
          <w:szCs w:val="22"/>
        </w:rPr>
        <w:t>приаэродромной</w:t>
      </w:r>
      <w:proofErr w:type="spellEnd"/>
      <w:r w:rsidRPr="005F5E95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4C5E54F9" w14:textId="213A4A3D" w:rsidR="00CA569D" w:rsidRDefault="00CA569D" w:rsidP="00CA569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43ED6EF" w14:textId="40F6592C" w:rsidR="00CA569D" w:rsidRDefault="00120400" w:rsidP="001204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20400">
        <w:rPr>
          <w:color w:val="0000FF"/>
          <w:sz w:val="22"/>
          <w:szCs w:val="22"/>
        </w:rPr>
        <w:t xml:space="preserve">Земельный участок </w:t>
      </w:r>
      <w:r>
        <w:rPr>
          <w:color w:val="0000FF"/>
          <w:sz w:val="22"/>
          <w:szCs w:val="22"/>
        </w:rPr>
        <w:t xml:space="preserve">полностью расположен в зоне шумового дискомфорта от автомобильного </w:t>
      </w:r>
      <w:r w:rsidRPr="00120400">
        <w:rPr>
          <w:color w:val="0000FF"/>
          <w:sz w:val="22"/>
          <w:szCs w:val="22"/>
        </w:rPr>
        <w:t>транспорта</w:t>
      </w:r>
      <w:r w:rsidR="00126158">
        <w:rPr>
          <w:color w:val="0000FF"/>
          <w:sz w:val="22"/>
          <w:szCs w:val="22"/>
        </w:rPr>
        <w:t>.</w:t>
      </w:r>
    </w:p>
    <w:p w14:paraId="7014E66F" w14:textId="7E200618" w:rsidR="005F5E95" w:rsidRPr="005F5E95" w:rsidRDefault="005F5E95" w:rsidP="00CA569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6664E00A" w14:textId="6D63EEC5" w:rsidR="00CA569D" w:rsidRDefault="005F5E95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F5E95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</w:t>
      </w:r>
      <w:r w:rsidR="002F27DA">
        <w:rPr>
          <w:color w:val="0000FF"/>
          <w:sz w:val="22"/>
          <w:szCs w:val="22"/>
        </w:rPr>
        <w:t>ями СанПиН 2.2.1/2.1.1.1200-03 «</w:t>
      </w:r>
      <w:r w:rsidRPr="005F5E95">
        <w:rPr>
          <w:color w:val="0000FF"/>
          <w:sz w:val="22"/>
          <w:szCs w:val="22"/>
        </w:rPr>
        <w:t>Санитарно-защитные зоны и санитарная классификация предприятий, с</w:t>
      </w:r>
      <w:r w:rsidR="002F27DA">
        <w:rPr>
          <w:color w:val="0000FF"/>
          <w:sz w:val="22"/>
          <w:szCs w:val="22"/>
        </w:rPr>
        <w:t>ооружений и иных объектов»</w:t>
      </w:r>
      <w:r w:rsidRPr="005F5E95">
        <w:rPr>
          <w:color w:val="0000FF"/>
          <w:sz w:val="22"/>
          <w:szCs w:val="22"/>
        </w:rPr>
        <w:t xml:space="preserve">, утвержденными постановлением Главного государственного санитарного врача Российской </w:t>
      </w:r>
      <w:r w:rsidR="00F72F78">
        <w:rPr>
          <w:color w:val="0000FF"/>
          <w:sz w:val="22"/>
          <w:szCs w:val="22"/>
        </w:rPr>
        <w:t>Федерации от 25.09.2007</w:t>
      </w:r>
      <w:r w:rsidRPr="005F5E95">
        <w:rPr>
          <w:color w:val="0000FF"/>
          <w:sz w:val="22"/>
          <w:szCs w:val="22"/>
        </w:rPr>
        <w:t xml:space="preserve"> № 74.</w:t>
      </w:r>
    </w:p>
    <w:p w14:paraId="2DCBFC85" w14:textId="4800F591" w:rsidR="0085210A" w:rsidRDefault="0085210A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1BB66BC" w14:textId="77777777" w:rsidR="0085210A" w:rsidRPr="0085210A" w:rsidRDefault="0085210A" w:rsidP="0085210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5210A">
        <w:rPr>
          <w:color w:val="0000FF"/>
          <w:sz w:val="22"/>
          <w:szCs w:val="22"/>
        </w:rPr>
        <w:t>- В радиусе 1,5 км от Земельного участка имеются действующие лицензии, относящиеся к участкам недр местного значения:</w:t>
      </w:r>
    </w:p>
    <w:p w14:paraId="0CEFFB30" w14:textId="51C50CA1" w:rsidR="0085210A" w:rsidRPr="0085210A" w:rsidRDefault="0085210A" w:rsidP="0085210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5210A">
        <w:rPr>
          <w:color w:val="0000FF"/>
          <w:sz w:val="22"/>
          <w:szCs w:val="22"/>
        </w:rPr>
        <w:t>- МСК 03915 ВЭ, дата государственной регистрации лицензии от 18.06.2012, срок окончания действия лицензии 01.07.2022, участок недр расположен в г. Котельники. Лице</w:t>
      </w:r>
      <w:r w:rsidR="005B6FF4">
        <w:rPr>
          <w:color w:val="0000FF"/>
          <w:sz w:val="22"/>
          <w:szCs w:val="22"/>
        </w:rPr>
        <w:t xml:space="preserve">нзия выдана МУЖКП «Котельники» </w:t>
      </w:r>
      <w:r w:rsidR="005B6FF4">
        <w:rPr>
          <w:color w:val="0000FF"/>
          <w:sz w:val="22"/>
          <w:szCs w:val="22"/>
        </w:rPr>
        <w:br/>
      </w:r>
      <w:r w:rsidRPr="0085210A">
        <w:rPr>
          <w:color w:val="0000FF"/>
          <w:sz w:val="22"/>
          <w:szCs w:val="22"/>
        </w:rPr>
        <w:t xml:space="preserve">(3 </w:t>
      </w:r>
      <w:proofErr w:type="spellStart"/>
      <w:r w:rsidRPr="0085210A">
        <w:rPr>
          <w:color w:val="0000FF"/>
          <w:sz w:val="22"/>
          <w:szCs w:val="22"/>
        </w:rPr>
        <w:t>скв</w:t>
      </w:r>
      <w:proofErr w:type="spellEnd"/>
      <w:r w:rsidRPr="0085210A">
        <w:rPr>
          <w:color w:val="0000FF"/>
          <w:sz w:val="22"/>
          <w:szCs w:val="22"/>
        </w:rPr>
        <w:t>.);</w:t>
      </w:r>
    </w:p>
    <w:p w14:paraId="67D993CA" w14:textId="2D99E308" w:rsidR="0085210A" w:rsidRDefault="0085210A" w:rsidP="0085210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5210A">
        <w:rPr>
          <w:color w:val="0000FF"/>
          <w:sz w:val="22"/>
          <w:szCs w:val="22"/>
        </w:rPr>
        <w:t>- МСК 01294 ВЭ, дата государственной регистрации лицензии от</w:t>
      </w:r>
      <w:r>
        <w:rPr>
          <w:color w:val="0000FF"/>
          <w:sz w:val="22"/>
          <w:szCs w:val="22"/>
        </w:rPr>
        <w:t xml:space="preserve"> </w:t>
      </w:r>
      <w:r w:rsidRPr="0085210A">
        <w:rPr>
          <w:color w:val="0000FF"/>
          <w:sz w:val="22"/>
          <w:szCs w:val="22"/>
        </w:rPr>
        <w:t xml:space="preserve">26.01.2007, срок окончания действия лицензии 31.12.2023, участок недр расположен в г. Котельники. Лицензия выдана предприятия: ФГУ Комбинат «Первомайский» </w:t>
      </w:r>
      <w:proofErr w:type="spellStart"/>
      <w:r w:rsidRPr="0085210A">
        <w:rPr>
          <w:color w:val="0000FF"/>
          <w:sz w:val="22"/>
          <w:szCs w:val="22"/>
        </w:rPr>
        <w:t>Росрезерва</w:t>
      </w:r>
      <w:proofErr w:type="spellEnd"/>
      <w:r w:rsidRPr="0085210A">
        <w:rPr>
          <w:color w:val="0000FF"/>
          <w:sz w:val="22"/>
          <w:szCs w:val="22"/>
        </w:rPr>
        <w:t xml:space="preserve"> (2 </w:t>
      </w:r>
      <w:proofErr w:type="spellStart"/>
      <w:r w:rsidRPr="0085210A">
        <w:rPr>
          <w:color w:val="0000FF"/>
          <w:sz w:val="22"/>
          <w:szCs w:val="22"/>
        </w:rPr>
        <w:t>скв</w:t>
      </w:r>
      <w:proofErr w:type="spellEnd"/>
      <w:r w:rsidRPr="0085210A">
        <w:rPr>
          <w:color w:val="0000FF"/>
          <w:sz w:val="22"/>
          <w:szCs w:val="22"/>
        </w:rPr>
        <w:t>.).</w:t>
      </w:r>
    </w:p>
    <w:p w14:paraId="1A9A46D5" w14:textId="1962D2C8" w:rsidR="0085210A" w:rsidRDefault="0085210A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67315C6" w14:textId="77777777" w:rsidR="005B6FF4" w:rsidRPr="005B6FF4" w:rsidRDefault="005B6FF4" w:rsidP="005B6F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B6FF4">
        <w:rPr>
          <w:color w:val="0000FF"/>
          <w:sz w:val="22"/>
          <w:szCs w:val="22"/>
        </w:rPr>
        <w:t>При осуществлении хозяйственной и иной деятельности на Земельном участке необходимо соблюдать режим</w:t>
      </w:r>
    </w:p>
    <w:p w14:paraId="18173B3A" w14:textId="40661D0F" w:rsidR="005B6FF4" w:rsidRPr="005B6FF4" w:rsidRDefault="005B6FF4" w:rsidP="005B6F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B6FF4">
        <w:rPr>
          <w:color w:val="0000FF"/>
          <w:sz w:val="22"/>
          <w:szCs w:val="22"/>
        </w:rPr>
        <w:t>ЗСО питьевого и хозяйственно- бытового водоснабжения.</w:t>
      </w:r>
      <w:r w:rsidR="001662F6">
        <w:rPr>
          <w:color w:val="0000FF"/>
          <w:sz w:val="22"/>
          <w:szCs w:val="22"/>
        </w:rPr>
        <w:t xml:space="preserve"> Информацию об установленных ЗСО необходимо получить у </w:t>
      </w:r>
      <w:proofErr w:type="spellStart"/>
      <w:r w:rsidR="001662F6">
        <w:rPr>
          <w:color w:val="0000FF"/>
          <w:sz w:val="22"/>
          <w:szCs w:val="22"/>
        </w:rPr>
        <w:t>недропользователя</w:t>
      </w:r>
      <w:proofErr w:type="spellEnd"/>
      <w:r w:rsidR="001662F6">
        <w:rPr>
          <w:color w:val="0000FF"/>
          <w:sz w:val="22"/>
          <w:szCs w:val="22"/>
        </w:rPr>
        <w:t xml:space="preserve"> и в Федеральной службе по надзору в сфере защиты прав потребителей </w:t>
      </w:r>
      <w:r w:rsidR="001662F6">
        <w:rPr>
          <w:color w:val="0000FF"/>
          <w:sz w:val="22"/>
          <w:szCs w:val="22"/>
        </w:rPr>
        <w:br/>
        <w:t>и благополучия человека по Московской области.</w:t>
      </w:r>
    </w:p>
    <w:p w14:paraId="4E47E1EF" w14:textId="77777777" w:rsidR="005B6FF4" w:rsidRPr="005B6FF4" w:rsidRDefault="005B6FF4" w:rsidP="005B6FF4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5B6FF4">
        <w:rPr>
          <w:b/>
          <w:color w:val="0000FF"/>
          <w:sz w:val="22"/>
          <w:szCs w:val="22"/>
        </w:rPr>
        <w:t>Внимание!</w:t>
      </w:r>
    </w:p>
    <w:p w14:paraId="7F3D0E11" w14:textId="3AD86F18" w:rsidR="0085210A" w:rsidRDefault="005B6FF4" w:rsidP="005B6F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B6FF4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1C2ABF6B" w14:textId="759CA151" w:rsidR="004822EA" w:rsidRDefault="004822EA" w:rsidP="005B6F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2E8522A4" w14:textId="1990A4EA" w:rsidR="004822EA" w:rsidRPr="004822EA" w:rsidRDefault="004822EA" w:rsidP="004822E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822EA">
        <w:rPr>
          <w:color w:val="0000FF"/>
          <w:sz w:val="22"/>
          <w:szCs w:val="22"/>
        </w:rPr>
        <w:t>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</w:t>
      </w:r>
      <w:r w:rsidR="00CE7D9E">
        <w:rPr>
          <w:color w:val="0000FF"/>
          <w:sz w:val="22"/>
          <w:szCs w:val="22"/>
        </w:rPr>
        <w:t>рных коммуникаций возможен по техническим условиям</w:t>
      </w:r>
      <w:r w:rsidRPr="004822EA">
        <w:rPr>
          <w:color w:val="0000FF"/>
          <w:sz w:val="22"/>
          <w:szCs w:val="22"/>
        </w:rPr>
        <w:t xml:space="preserve"> эксплуатирующих организаций. При наличии охранных зон ЛЭП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14E59CA9" w14:textId="04DF6983" w:rsidR="004822EA" w:rsidRPr="009327D8" w:rsidRDefault="00CE7D9E" w:rsidP="004822E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Топографическая съемка З</w:t>
      </w:r>
      <w:r w:rsidR="004822EA" w:rsidRPr="004822EA">
        <w:rPr>
          <w:color w:val="0000FF"/>
          <w:sz w:val="22"/>
          <w:szCs w:val="22"/>
        </w:rPr>
        <w:t xml:space="preserve">емельного участка не проводилась. Арендодатель не несет ответственности </w:t>
      </w:r>
      <w:r w:rsidR="004822EA">
        <w:rPr>
          <w:color w:val="0000FF"/>
          <w:sz w:val="22"/>
          <w:szCs w:val="22"/>
        </w:rPr>
        <w:br/>
      </w:r>
      <w:r w:rsidR="004822EA" w:rsidRPr="004822EA">
        <w:rPr>
          <w:color w:val="0000FF"/>
          <w:sz w:val="22"/>
          <w:szCs w:val="22"/>
        </w:rPr>
        <w:t>за возможно расположенные в границах земельного участка с кадастровым номером 50:22:0050101:7965 инженерные коммуникации, в том числе подземные. Указанное обстоятельство не дае</w:t>
      </w:r>
      <w:r>
        <w:rPr>
          <w:color w:val="0000FF"/>
          <w:sz w:val="22"/>
          <w:szCs w:val="22"/>
        </w:rPr>
        <w:t>т право арендатору требовать с а</w:t>
      </w:r>
      <w:r w:rsidR="004822EA" w:rsidRPr="004822EA">
        <w:rPr>
          <w:color w:val="0000FF"/>
          <w:sz w:val="22"/>
          <w:szCs w:val="22"/>
        </w:rPr>
        <w:t>рендодателя возмещения расходов, связанных с освоением земельного участка и возврата уплаченной арендной платы по договору</w:t>
      </w:r>
      <w:r>
        <w:rPr>
          <w:color w:val="0000FF"/>
          <w:sz w:val="22"/>
          <w:szCs w:val="22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681DE24" w:rsidR="00137AAF" w:rsidRPr="00F72F78" w:rsidRDefault="005E125F" w:rsidP="00F72F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F72F78" w:rsidRPr="00F72F78">
        <w:t xml:space="preserve"> </w:t>
      </w:r>
      <w:r w:rsidR="00F72F78">
        <w:rPr>
          <w:color w:val="0000FF"/>
          <w:sz w:val="22"/>
          <w:szCs w:val="22"/>
        </w:rPr>
        <w:t xml:space="preserve">информации Комитета </w:t>
      </w:r>
      <w:r w:rsidR="00F72F78" w:rsidRPr="00F72F78">
        <w:rPr>
          <w:color w:val="0000FF"/>
          <w:sz w:val="22"/>
          <w:szCs w:val="22"/>
        </w:rPr>
        <w:t xml:space="preserve">по архитектуре </w:t>
      </w:r>
      <w:r w:rsidR="00F72F78">
        <w:rPr>
          <w:color w:val="0000FF"/>
          <w:sz w:val="22"/>
          <w:szCs w:val="22"/>
        </w:rPr>
        <w:br/>
      </w:r>
      <w:r w:rsidR="00F72F78" w:rsidRPr="00F72F78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120400" w:rsidRPr="00120400">
        <w:rPr>
          <w:color w:val="0000FF"/>
          <w:sz w:val="22"/>
          <w:szCs w:val="22"/>
        </w:rPr>
        <w:t>18.02.2021 № ГЗ-21-001329</w:t>
      </w:r>
      <w:r w:rsidR="00F72F78" w:rsidRPr="00120400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6782C6AB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F72F78" w:rsidRPr="00F72F78">
        <w:rPr>
          <w:color w:val="0000FF"/>
          <w:sz w:val="22"/>
          <w:szCs w:val="22"/>
        </w:rPr>
        <w:t>указаны в письме ГКУ МО «АРКИ»</w:t>
      </w:r>
      <w:r w:rsidR="00F72F78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01DF3E81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20400">
        <w:rPr>
          <w:color w:val="0000FF"/>
          <w:sz w:val="22"/>
          <w:szCs w:val="22"/>
        </w:rPr>
        <w:t>письме АО «</w:t>
      </w:r>
      <w:proofErr w:type="spellStart"/>
      <w:r w:rsidR="00120400">
        <w:rPr>
          <w:color w:val="0000FF"/>
          <w:sz w:val="22"/>
          <w:szCs w:val="22"/>
        </w:rPr>
        <w:t>Мособлгаз</w:t>
      </w:r>
      <w:proofErr w:type="spellEnd"/>
      <w:r w:rsidR="00120400">
        <w:rPr>
          <w:color w:val="0000FF"/>
          <w:sz w:val="22"/>
          <w:szCs w:val="22"/>
        </w:rPr>
        <w:t>»</w:t>
      </w:r>
      <w:r w:rsidR="00F72F78" w:rsidRPr="00F72F78">
        <w:rPr>
          <w:color w:val="0000FF"/>
          <w:sz w:val="22"/>
          <w:szCs w:val="22"/>
        </w:rPr>
        <w:t xml:space="preserve"> от</w:t>
      </w:r>
      <w:r w:rsidR="00120400">
        <w:rPr>
          <w:color w:val="0000FF"/>
          <w:sz w:val="22"/>
          <w:szCs w:val="22"/>
        </w:rPr>
        <w:t xml:space="preserve"> 23.04.2021 № 5049/01</w:t>
      </w:r>
      <w:r w:rsidR="008B53BF" w:rsidRPr="00F72F78">
        <w:rPr>
          <w:color w:val="0000FF"/>
          <w:sz w:val="22"/>
          <w:szCs w:val="22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5A8C335F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F72F78" w:rsidRPr="00F72F78">
        <w:rPr>
          <w:color w:val="0000FF"/>
          <w:sz w:val="22"/>
          <w:szCs w:val="22"/>
        </w:rPr>
        <w:t>сведен</w:t>
      </w:r>
      <w:r w:rsidR="00120400">
        <w:rPr>
          <w:color w:val="0000FF"/>
          <w:sz w:val="22"/>
          <w:szCs w:val="22"/>
        </w:rPr>
        <w:t>иях о технических условиях от 20.04.2021 № 13482</w:t>
      </w:r>
      <w:r w:rsidR="00F72F78" w:rsidRPr="00F72F78">
        <w:rPr>
          <w:color w:val="0000FF"/>
          <w:sz w:val="22"/>
          <w:szCs w:val="22"/>
        </w:rPr>
        <w:t xml:space="preserve"> ТУ</w:t>
      </w:r>
      <w:r w:rsidR="00105068">
        <w:rPr>
          <w:color w:val="0000FF"/>
          <w:sz w:val="22"/>
          <w:szCs w:val="22"/>
          <w:lang w:eastAsia="ru-RU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A31653E" w:rsidR="00D826BB" w:rsidRPr="000E3CE0" w:rsidRDefault="0049469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494692">
        <w:rPr>
          <w:b/>
          <w:color w:val="0000FF"/>
          <w:sz w:val="22"/>
          <w:szCs w:val="22"/>
        </w:rPr>
        <w:t>729 118,55</w:t>
      </w:r>
      <w:r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94692">
        <w:rPr>
          <w:color w:val="0000FF"/>
          <w:sz w:val="22"/>
          <w:szCs w:val="22"/>
        </w:rPr>
        <w:t xml:space="preserve">Семьсот двадцать девять тысяч сто восемнадцать </w:t>
      </w:r>
      <w:r w:rsidR="00C3188C" w:rsidRPr="00C3188C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55</w:t>
      </w:r>
      <w:r w:rsidR="00C3188C" w:rsidRPr="00C3188C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2F90D1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494692" w:rsidRPr="00494692">
        <w:rPr>
          <w:b/>
          <w:color w:val="0000FF"/>
          <w:sz w:val="22"/>
          <w:szCs w:val="22"/>
        </w:rPr>
        <w:t>21 873,55</w:t>
      </w:r>
      <w:r w:rsidR="0049469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94692" w:rsidRPr="00494692">
        <w:rPr>
          <w:color w:val="0000FF"/>
          <w:sz w:val="22"/>
          <w:szCs w:val="22"/>
        </w:rPr>
        <w:t xml:space="preserve">Двадцать одна тысяча восемьсот семьдесят три </w:t>
      </w:r>
      <w:r w:rsidR="00C3188C" w:rsidRPr="00C3188C">
        <w:rPr>
          <w:color w:val="0000FF"/>
          <w:sz w:val="22"/>
          <w:szCs w:val="22"/>
        </w:rPr>
        <w:t xml:space="preserve">руб. </w:t>
      </w:r>
      <w:r w:rsidR="00494692">
        <w:rPr>
          <w:color w:val="0000FF"/>
          <w:sz w:val="22"/>
          <w:szCs w:val="22"/>
        </w:rPr>
        <w:t>55</w:t>
      </w:r>
      <w:r w:rsidR="00C3188C" w:rsidRPr="00C3188C">
        <w:rPr>
          <w:color w:val="0000FF"/>
          <w:sz w:val="22"/>
          <w:szCs w:val="22"/>
        </w:rPr>
        <w:t xml:space="preserve"> коп.).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67C10D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494692">
        <w:rPr>
          <w:b/>
          <w:color w:val="0000FF"/>
          <w:sz w:val="22"/>
          <w:szCs w:val="22"/>
        </w:rPr>
        <w:t xml:space="preserve">729 118,55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494692" w:rsidRPr="00494692">
        <w:rPr>
          <w:color w:val="0000FF"/>
          <w:sz w:val="22"/>
          <w:szCs w:val="22"/>
        </w:rPr>
        <w:t xml:space="preserve">Семьсот двадцать девять тысяч сто восемнадцать </w:t>
      </w:r>
      <w:r w:rsidR="00C3188C" w:rsidRPr="00C3188C">
        <w:rPr>
          <w:color w:val="0000FF"/>
          <w:sz w:val="22"/>
          <w:szCs w:val="22"/>
        </w:rPr>
        <w:t xml:space="preserve">руб. </w:t>
      </w:r>
      <w:r w:rsidR="00494692">
        <w:rPr>
          <w:color w:val="0000FF"/>
          <w:sz w:val="22"/>
          <w:szCs w:val="22"/>
        </w:rPr>
        <w:t>55</w:t>
      </w:r>
      <w:r w:rsidR="00C3188C" w:rsidRPr="00C3188C">
        <w:rPr>
          <w:color w:val="0000FF"/>
          <w:sz w:val="22"/>
          <w:szCs w:val="22"/>
        </w:rPr>
        <w:t xml:space="preserve"> коп.)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2C129F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611F3">
        <w:rPr>
          <w:b/>
          <w:color w:val="0000FF"/>
          <w:sz w:val="22"/>
          <w:szCs w:val="22"/>
        </w:rPr>
        <w:t>02</w:t>
      </w:r>
      <w:r w:rsidR="00137AAF" w:rsidRPr="00EE6C3F">
        <w:rPr>
          <w:b/>
          <w:color w:val="0000FF"/>
          <w:sz w:val="22"/>
          <w:szCs w:val="22"/>
        </w:rPr>
        <w:t>.</w:t>
      </w:r>
      <w:r w:rsidR="005B6FF4">
        <w:rPr>
          <w:b/>
          <w:color w:val="0000FF"/>
          <w:sz w:val="22"/>
          <w:szCs w:val="22"/>
        </w:rPr>
        <w:t>07</w:t>
      </w:r>
      <w:r w:rsidR="00F3679D" w:rsidRPr="00EE6C3F">
        <w:rPr>
          <w:b/>
          <w:color w:val="0000FF"/>
          <w:sz w:val="22"/>
          <w:szCs w:val="22"/>
        </w:rPr>
        <w:t xml:space="preserve">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4EE75B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6663F" w:rsidRPr="0086663F">
        <w:rPr>
          <w:b/>
          <w:color w:val="0000FF"/>
          <w:sz w:val="22"/>
          <w:szCs w:val="22"/>
        </w:rPr>
        <w:t>23</w:t>
      </w:r>
      <w:r w:rsidR="00137AAF" w:rsidRPr="00EE6C3F">
        <w:rPr>
          <w:b/>
          <w:color w:val="0000FF"/>
          <w:sz w:val="22"/>
          <w:szCs w:val="22"/>
        </w:rPr>
        <w:t>.</w:t>
      </w:r>
      <w:r w:rsidR="00494692">
        <w:rPr>
          <w:b/>
          <w:color w:val="0000FF"/>
          <w:sz w:val="22"/>
          <w:szCs w:val="22"/>
        </w:rPr>
        <w:t>08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E6C3F" w:rsidRPr="00EE6C3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E6C3F" w:rsidRPr="00EE6C3F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E3D47E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86663F" w:rsidRPr="0086663F">
        <w:rPr>
          <w:b/>
          <w:color w:val="0000FF"/>
          <w:sz w:val="22"/>
          <w:szCs w:val="22"/>
        </w:rPr>
        <w:t>26</w:t>
      </w:r>
      <w:r w:rsidR="000D1665" w:rsidRPr="00EE6C3F">
        <w:rPr>
          <w:b/>
          <w:color w:val="0000FF"/>
          <w:sz w:val="22"/>
          <w:szCs w:val="22"/>
        </w:rPr>
        <w:t>.</w:t>
      </w:r>
      <w:r w:rsidR="00494692">
        <w:rPr>
          <w:b/>
          <w:color w:val="0000FF"/>
          <w:sz w:val="22"/>
          <w:szCs w:val="22"/>
        </w:rPr>
        <w:t>08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94F6E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86663F" w:rsidRPr="0086663F">
        <w:rPr>
          <w:b/>
          <w:color w:val="0000FF"/>
          <w:sz w:val="22"/>
          <w:szCs w:val="22"/>
        </w:rPr>
        <w:t>26</w:t>
      </w:r>
      <w:r w:rsidR="00137AAF" w:rsidRPr="00EE6C3F">
        <w:rPr>
          <w:b/>
          <w:color w:val="0000FF"/>
          <w:sz w:val="22"/>
          <w:szCs w:val="22"/>
        </w:rPr>
        <w:t>.</w:t>
      </w:r>
      <w:r w:rsidR="00494692">
        <w:rPr>
          <w:b/>
          <w:color w:val="0000FF"/>
          <w:sz w:val="22"/>
          <w:szCs w:val="22"/>
        </w:rPr>
        <w:t>08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07111D0" w14:textId="78759384" w:rsidR="006A78A9" w:rsidRPr="006A78A9" w:rsidRDefault="00FA27BE" w:rsidP="006A78A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="006A78A9" w:rsidRPr="006A78A9">
        <w:t xml:space="preserve"> </w:t>
      </w:r>
      <w:r w:rsidR="006A78A9" w:rsidRPr="006A78A9">
        <w:rPr>
          <w:sz w:val="22"/>
          <w:szCs w:val="22"/>
        </w:rPr>
        <w:t xml:space="preserve">Извещение о проведении аукциона в электронной форме (далее по тексту - Извещение) размещается на Официальном сайте торгов, на Портале МО и на электронной площадке: www.rts-tender.ru. </w:t>
      </w:r>
    </w:p>
    <w:p w14:paraId="1D7B44E7" w14:textId="77777777" w:rsidR="00A064C7" w:rsidRDefault="006A78A9" w:rsidP="00A064C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6A78A9">
        <w:rPr>
          <w:sz w:val="22"/>
          <w:szCs w:val="22"/>
        </w:rPr>
        <w:t>Извещение публикуется в информационно-телекоммуникационной сети «Интернет» на официальном сайте Арендодателя www.mio.mosreg.ru, а также в порядке, установленном для официального опубликования (обнародования) муниципальных правовых актов уставом муниципального образования по месту нахождения Земельного участка:</w:t>
      </w:r>
      <w:r w:rsidR="00FA27BE" w:rsidRPr="000E3CE0">
        <w:rPr>
          <w:bCs/>
          <w:sz w:val="22"/>
          <w:szCs w:val="22"/>
        </w:rPr>
        <w:t> </w:t>
      </w:r>
      <w:permStart w:id="1760039642" w:edGrp="everyone"/>
    </w:p>
    <w:p w14:paraId="1DE1484A" w14:textId="3D65A125" w:rsidR="00A064C7" w:rsidRPr="00A064C7" w:rsidRDefault="00A064C7" w:rsidP="00A064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064C7">
        <w:rPr>
          <w:color w:val="0000FF"/>
          <w:sz w:val="22"/>
          <w:szCs w:val="22"/>
        </w:rPr>
        <w:t>- на официальном сайте Администрации городского округа Котельники Моск</w:t>
      </w:r>
      <w:r w:rsidR="00494692">
        <w:rPr>
          <w:color w:val="0000FF"/>
          <w:sz w:val="22"/>
          <w:szCs w:val="22"/>
        </w:rPr>
        <w:t>овской области www.kotelniki.ru</w:t>
      </w:r>
      <w:r w:rsidRPr="00A064C7">
        <w:rPr>
          <w:color w:val="0000FF"/>
          <w:sz w:val="22"/>
          <w:szCs w:val="22"/>
        </w:rPr>
        <w:t>;</w:t>
      </w:r>
    </w:p>
    <w:p w14:paraId="19970F7C" w14:textId="39371A9A" w:rsidR="00C3427C" w:rsidRPr="00CE7D9E" w:rsidRDefault="00A064C7" w:rsidP="00CE7D9E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A064C7">
        <w:rPr>
          <w:color w:val="0000FF"/>
          <w:sz w:val="22"/>
          <w:szCs w:val="22"/>
        </w:rPr>
        <w:t>- в периодическом печатном издании –газете «Котельники сегодня».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 xml:space="preserve">Организатор аукциона оформляет «смотровое письмо» и направляет его по электронному адресу, указанному в обращении. </w:t>
      </w:r>
      <w:r w:rsidRPr="000E3CE0">
        <w:rPr>
          <w:sz w:val="22"/>
          <w:szCs w:val="22"/>
        </w:rPr>
        <w:lastRenderedPageBreak/>
        <w:t>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067373C" w:rsidR="00064D6D" w:rsidRPr="000E3CE0" w:rsidRDefault="00182F21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182F21">
        <w:rPr>
          <w:sz w:val="22"/>
          <w:szCs w:val="22"/>
        </w:rPr>
        <w:t>4.1. Заявителем на участие в аукционе в электронной форме (далее – Заявитель) может быть любое юридическое лицо независимо от организационно-правовой формы, формы собственности, места нахождения и места происхождения капитала или любой гражданин, в том числе индивидуальный предприниматель, претендующий на заключение договора аренды Земельного участка и прошедший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1AA0BDF0" w14:textId="77777777" w:rsidR="00182F21" w:rsidRDefault="00182F2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bCs/>
          <w:iCs/>
          <w:sz w:val="26"/>
          <w:szCs w:val="26"/>
        </w:rPr>
      </w:pPr>
      <w:r w:rsidRPr="00182F21">
        <w:rPr>
          <w:b/>
          <w:bCs/>
          <w:iCs/>
          <w:sz w:val="26"/>
          <w:szCs w:val="26"/>
        </w:rPr>
        <w:t>5. Регистрация (аккредитация) на электронной площадке</w:t>
      </w:r>
    </w:p>
    <w:p w14:paraId="26085F48" w14:textId="6CB8B421" w:rsidR="006718E1" w:rsidRPr="00182F21" w:rsidRDefault="00182F21" w:rsidP="00182F2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182F21">
        <w:rPr>
          <w:b/>
          <w:sz w:val="22"/>
          <w:szCs w:val="22"/>
          <w:lang w:eastAsia="ru-RU"/>
        </w:rPr>
        <w:t xml:space="preserve">5.1. </w:t>
      </w:r>
      <w:r w:rsidRPr="00182F21">
        <w:rPr>
          <w:sz w:val="22"/>
          <w:szCs w:val="22"/>
          <w:lang w:eastAsia="ru-RU"/>
        </w:rPr>
        <w:t>Для обеспечения доступа к участию в аукционе в электронной форме Заявителю необходимо пройти регистрацию (аккредитацию) в соответствии с Регламентом Оператора электронной площадки и Инструкциями Претендента/Арендатора, размещенными на электронной площадке, который размещен на сайте электронной площадки www.rts-tender.ru.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1EEC3994" w14:textId="77777777" w:rsidR="00182F21" w:rsidRPr="00526AE0" w:rsidRDefault="00182F21" w:rsidP="00182F21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769B20A" w14:textId="77777777" w:rsidR="00182F21" w:rsidRDefault="00182F21" w:rsidP="00182F21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>
        <w:rPr>
          <w:sz w:val="22"/>
          <w:szCs w:val="22"/>
        </w:rPr>
        <w:t xml:space="preserve"> в размере, не менее суммы задатка, указанного в пункте 2.5 Извещения.</w:t>
      </w:r>
    </w:p>
    <w:p w14:paraId="5CE00A37" w14:textId="77777777" w:rsidR="00182F21" w:rsidRDefault="00182F21" w:rsidP="00182F21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 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468A0BD" w14:textId="77777777" w:rsidR="00182F21" w:rsidRPr="00AB7555" w:rsidRDefault="00182F21" w:rsidP="00182F21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 xml:space="preserve"> Денежные средства, перечисленные в соответствии с Регламентом Оператора электронной площадки и Инструкциями Претендента/Арендатора, размещенными на электронной площадке на счет </w:t>
      </w:r>
      <w:r w:rsidRPr="003F5FB7">
        <w:rPr>
          <w:sz w:val="22"/>
          <w:szCs w:val="22"/>
        </w:rPr>
        <w:t>Оператора электронной площадки</w:t>
      </w:r>
      <w:r>
        <w:rPr>
          <w:sz w:val="22"/>
          <w:szCs w:val="22"/>
        </w:rPr>
        <w:t xml:space="preserve">, учитываются на счете Заявителя, открытом у </w:t>
      </w:r>
      <w:r w:rsidRPr="003F5FB7">
        <w:rPr>
          <w:sz w:val="22"/>
          <w:szCs w:val="22"/>
        </w:rPr>
        <w:t>Оператора электронной площадки</w:t>
      </w:r>
      <w:r>
        <w:rPr>
          <w:sz w:val="22"/>
          <w:szCs w:val="22"/>
        </w:rPr>
        <w:t xml:space="preserve">. </w:t>
      </w:r>
    </w:p>
    <w:p w14:paraId="3CEB3439" w14:textId="77777777" w:rsidR="00182F21" w:rsidRDefault="00182F21" w:rsidP="00182F21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>
        <w:rPr>
          <w:sz w:val="22"/>
          <w:szCs w:val="22"/>
        </w:rPr>
        <w:t xml:space="preserve">му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 xml:space="preserve">пункте 2.5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 и Инструкциями Претендента/Арендатора, размещенными на электронной площадке. </w:t>
      </w:r>
      <w:r w:rsidRPr="00244DCC">
        <w:rPr>
          <w:sz w:val="22"/>
          <w:szCs w:val="22"/>
        </w:rPr>
        <w:t>Основанием для блокирования денежных средств является Заявка</w:t>
      </w:r>
      <w:r>
        <w:rPr>
          <w:sz w:val="22"/>
          <w:szCs w:val="22"/>
        </w:rPr>
        <w:t>, направленная Оператору электронной площадки</w:t>
      </w:r>
      <w:r w:rsidRPr="00244DCC">
        <w:rPr>
          <w:sz w:val="22"/>
          <w:szCs w:val="22"/>
        </w:rPr>
        <w:t>.</w:t>
      </w:r>
      <w:r>
        <w:rPr>
          <w:sz w:val="22"/>
          <w:szCs w:val="22"/>
        </w:rPr>
        <w:t xml:space="preserve"> Заблокированные на счете Заявителя денежные средства являются задатком.</w:t>
      </w:r>
    </w:p>
    <w:p w14:paraId="263F4613" w14:textId="77777777" w:rsidR="00182F21" w:rsidRDefault="00182F21" w:rsidP="00182F21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Pr="00526AE0">
        <w:rPr>
          <w:sz w:val="22"/>
          <w:szCs w:val="22"/>
        </w:rPr>
        <w:t>(Приложение 7)</w:t>
      </w:r>
      <w:r>
        <w:rPr>
          <w:sz w:val="22"/>
          <w:szCs w:val="22"/>
        </w:rPr>
        <w:t>.</w:t>
      </w:r>
    </w:p>
    <w:p w14:paraId="647018CC" w14:textId="77777777" w:rsidR="00182F21" w:rsidRPr="0062664C" w:rsidRDefault="00182F21" w:rsidP="00182F21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6.</w:t>
      </w:r>
      <w:r>
        <w:rPr>
          <w:b/>
          <w:sz w:val="22"/>
          <w:szCs w:val="22"/>
        </w:rPr>
        <w:t>4</w:t>
      </w:r>
      <w:r w:rsidRPr="00526AE0">
        <w:rPr>
          <w:b/>
          <w:sz w:val="22"/>
          <w:szCs w:val="22"/>
        </w:rPr>
        <w:t>.</w:t>
      </w:r>
      <w:r>
        <w:rPr>
          <w:sz w:val="22"/>
          <w:szCs w:val="22"/>
        </w:rPr>
        <w:t> П</w:t>
      </w:r>
      <w:r w:rsidRPr="00E86039">
        <w:rPr>
          <w:sz w:val="22"/>
          <w:szCs w:val="22"/>
        </w:rPr>
        <w:t>рекращени</w:t>
      </w:r>
      <w:r>
        <w:rPr>
          <w:sz w:val="22"/>
          <w:szCs w:val="22"/>
        </w:rPr>
        <w:t>е</w:t>
      </w:r>
      <w:r w:rsidRPr="00E86039">
        <w:rPr>
          <w:sz w:val="22"/>
          <w:szCs w:val="22"/>
        </w:rPr>
        <w:t xml:space="preserve"> блокирования денежных средств</w:t>
      </w:r>
      <w:r>
        <w:rPr>
          <w:sz w:val="22"/>
          <w:szCs w:val="22"/>
        </w:rPr>
        <w:t xml:space="preserve"> на счете Заявителя 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62664C">
        <w:rPr>
          <w:sz w:val="22"/>
          <w:szCs w:val="22"/>
        </w:rPr>
        <w:t xml:space="preserve"> производится Оператором электронной площадки в следующем порядке:</w:t>
      </w:r>
    </w:p>
    <w:p w14:paraId="3B743868" w14:textId="77777777" w:rsidR="00182F21" w:rsidRPr="00AA7E96" w:rsidRDefault="00182F21" w:rsidP="00182F21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</w:t>
      </w:r>
      <w:r w:rsidRPr="00AA7E96">
        <w:rPr>
          <w:rFonts w:ascii="Times New Roman" w:hAnsi="Times New Roman" w:cs="Times New Roman"/>
        </w:rPr>
        <w:t>Извещения</w:t>
      </w:r>
      <w:r>
        <w:rPr>
          <w:rFonts w:ascii="Times New Roman" w:hAnsi="Times New Roman" w:cs="Times New Roman"/>
        </w:rPr>
        <w:t>,</w:t>
      </w:r>
      <w:r w:rsidRPr="00AA7E96">
        <w:rPr>
          <w:rFonts w:ascii="Times New Roman" w:hAnsi="Times New Roman" w:cs="Times New Roman"/>
        </w:rPr>
        <w:t xml:space="preserve"> – в течение 3 (трех) рабочих дней со дня поступления уведомления об отзыве Заявки </w:t>
      </w:r>
      <w:r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AA7E96">
        <w:rPr>
          <w:rFonts w:ascii="Times New Roman" w:hAnsi="Times New Roman" w:cs="Times New Roman"/>
        </w:rPr>
        <w:t>;</w:t>
      </w:r>
    </w:p>
    <w:p w14:paraId="74A4AFA4" w14:textId="77777777" w:rsidR="00182F21" w:rsidRPr="00AA7E96" w:rsidRDefault="00182F21" w:rsidP="00182F21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Pr="00AA7E96">
        <w:rPr>
          <w:rFonts w:ascii="Times New Roman" w:hAnsi="Times New Roman" w:cs="Times New Roman"/>
        </w:rPr>
        <w:t xml:space="preserve"> к участию в аукционе в электронной форме</w:t>
      </w:r>
      <w:r>
        <w:rPr>
          <w:rFonts w:ascii="Times New Roman" w:hAnsi="Times New Roman" w:cs="Times New Roman"/>
        </w:rPr>
        <w:t>,</w:t>
      </w:r>
      <w:r w:rsidRPr="00AA7E96">
        <w:rPr>
          <w:rFonts w:ascii="Times New Roman" w:hAnsi="Times New Roman" w:cs="Times New Roman"/>
        </w:rPr>
        <w:t xml:space="preserve"> – в течение 3 (трех) рабочих дней со дня оформления Протокола рассмотрения заявок на участие в аукционе в электронной форме </w:t>
      </w:r>
      <w:r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AA7E96">
        <w:rPr>
          <w:rFonts w:ascii="Times New Roman" w:hAnsi="Times New Roman" w:cs="Times New Roman"/>
        </w:rPr>
        <w:t>;</w:t>
      </w:r>
    </w:p>
    <w:p w14:paraId="6CF319D1" w14:textId="77777777" w:rsidR="00182F21" w:rsidRPr="00AA7E96" w:rsidRDefault="00182F21" w:rsidP="00182F21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Pr="00AA7E96">
        <w:rPr>
          <w:rFonts w:ascii="Times New Roman" w:hAnsi="Times New Roman" w:cs="Times New Roman"/>
        </w:rPr>
        <w:t xml:space="preserve"> в аукционе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Pr="00AA7E96">
        <w:rPr>
          <w:rFonts w:ascii="Times New Roman" w:hAnsi="Times New Roman" w:cs="Times New Roman"/>
        </w:rPr>
        <w:t xml:space="preserve"> в нем</w:t>
      </w:r>
      <w:r>
        <w:rPr>
          <w:rFonts w:ascii="Times New Roman" w:hAnsi="Times New Roman" w:cs="Times New Roman"/>
        </w:rPr>
        <w:t>,</w:t>
      </w:r>
      <w:r w:rsidRPr="00AA7E96">
        <w:rPr>
          <w:rFonts w:ascii="Times New Roman" w:hAnsi="Times New Roman" w:cs="Times New Roman"/>
        </w:rPr>
        <w:t xml:space="preserve"> – в течение 3 (трех) рабочих дней со дня подписания Протокола о результатах аукциона в электронной форме </w:t>
      </w:r>
      <w:r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площадке.</w:t>
      </w:r>
    </w:p>
    <w:p w14:paraId="45324EDA" w14:textId="77777777" w:rsidR="00182F21" w:rsidRPr="00526AE0" w:rsidRDefault="00182F21" w:rsidP="00182F21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526AE0">
        <w:rPr>
          <w:sz w:val="22"/>
          <w:szCs w:val="22"/>
        </w:rPr>
        <w:t>Задаток Победител</w:t>
      </w:r>
      <w:r>
        <w:rPr>
          <w:sz w:val="22"/>
          <w:szCs w:val="22"/>
        </w:rPr>
        <w:t>я</w:t>
      </w:r>
      <w:r w:rsidRPr="00526AE0">
        <w:rPr>
          <w:sz w:val="22"/>
          <w:szCs w:val="22"/>
        </w:rPr>
        <w:t xml:space="preserve"> аукциона в электронной форме, </w:t>
      </w:r>
      <w:r>
        <w:rPr>
          <w:sz w:val="22"/>
          <w:szCs w:val="22"/>
        </w:rPr>
        <w:t xml:space="preserve">а также </w:t>
      </w:r>
      <w:r w:rsidRPr="00526AE0">
        <w:rPr>
          <w:sz w:val="22"/>
          <w:szCs w:val="22"/>
        </w:rPr>
        <w:t xml:space="preserve">задаток </w:t>
      </w:r>
      <w:r>
        <w:rPr>
          <w:sz w:val="22"/>
          <w:szCs w:val="22"/>
        </w:rPr>
        <w:t>иных</w:t>
      </w:r>
      <w:r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</w:t>
      </w:r>
      <w:r>
        <w:rPr>
          <w:sz w:val="22"/>
          <w:szCs w:val="22"/>
        </w:rPr>
        <w:t xml:space="preserve">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 и Инструкциями Претендента/Арендатора, размещенными на электронной площадке.</w:t>
      </w:r>
    </w:p>
    <w:p w14:paraId="3607D8A3" w14:textId="77777777" w:rsidR="00182F21" w:rsidRPr="00526AE0" w:rsidRDefault="00182F21" w:rsidP="00182F21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Задатки, внесенные указанными в настоящем пункте лицами, не заключившими в установленном</w:t>
      </w:r>
      <w:r>
        <w:rPr>
          <w:sz w:val="22"/>
          <w:szCs w:val="22"/>
        </w:rPr>
        <w:t xml:space="preserve"> в Извещении</w:t>
      </w:r>
      <w:r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74F41292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 и Инструкциями Претендента/Арендатора, размещенными на электронной площадке.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527972BC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Pr="00526AE0">
        <w:rPr>
          <w:bCs/>
          <w:sz w:val="22"/>
          <w:szCs w:val="22"/>
        </w:rPr>
        <w:t> </w:t>
      </w:r>
      <w:r w:rsidRPr="00397C69">
        <w:rPr>
          <w:bCs/>
          <w:sz w:val="22"/>
          <w:szCs w:val="22"/>
        </w:rPr>
        <w:t xml:space="preserve">Заявка </w:t>
      </w:r>
      <w:r>
        <w:rPr>
          <w:bCs/>
          <w:sz w:val="22"/>
          <w:szCs w:val="22"/>
        </w:rPr>
        <w:t>направляется Заявителем Оператору электронной площадки в сроки, указанные в пунктах</w:t>
      </w:r>
      <w:r>
        <w:rPr>
          <w:bCs/>
          <w:sz w:val="22"/>
          <w:szCs w:val="22"/>
        </w:rPr>
        <w:br/>
        <w:t xml:space="preserve">2.7, 2.8 Извещения, </w:t>
      </w:r>
      <w:r w:rsidRPr="00397C69">
        <w:rPr>
          <w:bCs/>
          <w:sz w:val="22"/>
          <w:szCs w:val="22"/>
        </w:rPr>
        <w:t>путем</w:t>
      </w:r>
      <w:r>
        <w:rPr>
          <w:bCs/>
          <w:sz w:val="22"/>
          <w:szCs w:val="22"/>
        </w:rPr>
        <w:t>:</w:t>
      </w:r>
    </w:p>
    <w:p w14:paraId="18336E57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Pr="00397C69">
        <w:rPr>
          <w:bCs/>
          <w:sz w:val="22"/>
          <w:szCs w:val="22"/>
        </w:rPr>
        <w:t xml:space="preserve"> заполнения </w:t>
      </w:r>
      <w:r>
        <w:rPr>
          <w:bCs/>
          <w:sz w:val="22"/>
          <w:szCs w:val="22"/>
        </w:rPr>
        <w:t xml:space="preserve">Заявителем </w:t>
      </w:r>
      <w:r w:rsidRPr="00397C69">
        <w:rPr>
          <w:bCs/>
          <w:sz w:val="22"/>
          <w:szCs w:val="22"/>
        </w:rPr>
        <w:t>ее электронной формы</w:t>
      </w:r>
      <w:r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(Приложение 6)</w:t>
      </w:r>
      <w:r>
        <w:rPr>
          <w:bCs/>
          <w:sz w:val="22"/>
          <w:szCs w:val="22"/>
        </w:rPr>
        <w:t xml:space="preserve"> </w:t>
      </w:r>
      <w:r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Pr="00526AE0">
        <w:rPr>
          <w:bCs/>
          <w:sz w:val="22"/>
          <w:szCs w:val="22"/>
        </w:rPr>
        <w:t>:</w:t>
      </w:r>
    </w:p>
    <w:p w14:paraId="081CC37F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случае представления копии паспорта гражданина Российской Федерации представ</w:t>
      </w:r>
      <w:r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>
        <w:rPr>
          <w:bCs/>
          <w:sz w:val="22"/>
          <w:szCs w:val="22"/>
        </w:rPr>
        <w:t xml:space="preserve">страниц паспорта: </w:t>
      </w:r>
      <w:r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>
        <w:rPr>
          <w:b/>
          <w:bCs/>
          <w:sz w:val="22"/>
          <w:szCs w:val="22"/>
        </w:rPr>
        <w:br/>
      </w:r>
      <w:r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528481FA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>
        <w:rPr>
          <w:bCs/>
          <w:sz w:val="22"/>
          <w:szCs w:val="22"/>
        </w:rPr>
        <w:t>ся иностранное юридическое лицо;</w:t>
      </w:r>
    </w:p>
    <w:p w14:paraId="407B3F6B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533CBF6A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Заявки электронной подписью Заявителя 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5C8833A7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703267F4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8CAF71F" w14:textId="77777777" w:rsidR="00182F21" w:rsidRPr="00E244F0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7D774749" w14:textId="77777777" w:rsidR="00182F21" w:rsidRPr="00E244F0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63F6B25B" w14:textId="77777777" w:rsidR="00182F21" w:rsidRPr="00E244F0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0A252A33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4ED09189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326C18A6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Pr="00835060">
        <w:rPr>
          <w:sz w:val="22"/>
          <w:szCs w:val="22"/>
        </w:rPr>
        <w:t xml:space="preserve">В случае </w:t>
      </w:r>
      <w:r>
        <w:rPr>
          <w:sz w:val="22"/>
          <w:szCs w:val="22"/>
        </w:rPr>
        <w:t xml:space="preserve">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с Регламентом Оператора электронной площадки и Инструкциями Претендента/Арендатора, размещенными на электронной площадке. При этом 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77FA7703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526AE0">
        <w:rPr>
          <w:b/>
          <w:sz w:val="22"/>
          <w:szCs w:val="22"/>
        </w:rPr>
        <w:t>. </w:t>
      </w:r>
      <w:r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>
        <w:rPr>
          <w:bCs/>
          <w:sz w:val="22"/>
          <w:szCs w:val="22"/>
        </w:rPr>
        <w:t>окончания срока приема</w:t>
      </w:r>
      <w:r w:rsidRPr="00526AE0">
        <w:rPr>
          <w:bCs/>
          <w:sz w:val="22"/>
          <w:szCs w:val="22"/>
        </w:rPr>
        <w:t xml:space="preserve"> Заявок</w:t>
      </w:r>
      <w:r>
        <w:rPr>
          <w:bCs/>
          <w:sz w:val="22"/>
          <w:szCs w:val="22"/>
        </w:rPr>
        <w:t xml:space="preserve"> (пункт 2.8 Извещения) 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5EB49EB5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>. </w:t>
      </w:r>
      <w:r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</w:t>
      </w:r>
      <w:r>
        <w:rPr>
          <w:bCs/>
          <w:sz w:val="22"/>
          <w:szCs w:val="22"/>
        </w:rPr>
        <w:t>окончания срока приема</w:t>
      </w:r>
      <w:r w:rsidRPr="00526AE0">
        <w:rPr>
          <w:bCs/>
          <w:sz w:val="22"/>
          <w:szCs w:val="22"/>
        </w:rPr>
        <w:t xml:space="preserve"> Заявок</w:t>
      </w:r>
      <w:r>
        <w:rPr>
          <w:bCs/>
          <w:sz w:val="22"/>
          <w:szCs w:val="22"/>
        </w:rPr>
        <w:t xml:space="preserve"> (пункт 2.8 Извещения)</w:t>
      </w:r>
      <w:r w:rsidRPr="00526AE0">
        <w:rPr>
          <w:bCs/>
          <w:sz w:val="22"/>
          <w:szCs w:val="22"/>
        </w:rPr>
        <w:t>.</w:t>
      </w:r>
    </w:p>
    <w:p w14:paraId="52395FE4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окончания срока приема</w:t>
      </w:r>
      <w:r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7E209B5F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 xml:space="preserve">Ответственность за достоверность </w:t>
      </w:r>
      <w:r>
        <w:rPr>
          <w:bCs/>
          <w:sz w:val="22"/>
          <w:szCs w:val="22"/>
        </w:rPr>
        <w:t>указанной в Заявке</w:t>
      </w:r>
      <w:r w:rsidRPr="00526AE0">
        <w:rPr>
          <w:bCs/>
          <w:sz w:val="22"/>
          <w:szCs w:val="22"/>
        </w:rPr>
        <w:t xml:space="preserve"> информации и</w:t>
      </w:r>
      <w:r>
        <w:rPr>
          <w:bCs/>
          <w:sz w:val="22"/>
          <w:szCs w:val="22"/>
        </w:rPr>
        <w:t xml:space="preserve"> приложенных к ней</w:t>
      </w:r>
      <w:r w:rsidRPr="00526AE0">
        <w:rPr>
          <w:bCs/>
          <w:sz w:val="22"/>
          <w:szCs w:val="22"/>
        </w:rPr>
        <w:t xml:space="preserve"> документов несет Заявитель.</w:t>
      </w:r>
    </w:p>
    <w:p w14:paraId="43F57AC8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После окончания срока приема Заявок (пункт 2.8 Извещения) 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 в соответствии с Регламентом Оператора электронной площадки и Инструкциями Претендента/Арендатора, размещенными на электронной площадке.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7105D21F" w14:textId="77777777" w:rsidR="00182F21" w:rsidRPr="00F37A22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075AE0DB" w14:textId="77777777" w:rsidR="00182F21" w:rsidRPr="00F37A22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4470F31F" w14:textId="77777777" w:rsidR="00182F21" w:rsidRPr="00F37A22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3C2BC3A1" w14:textId="77777777" w:rsidR="00182F21" w:rsidRPr="00F37A22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75FCC962" w14:textId="77777777" w:rsidR="00182F21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090EE55E" w:rsidR="00B93B56" w:rsidRPr="000E3CE0" w:rsidRDefault="00B93B56" w:rsidP="00182F21">
      <w:pPr>
        <w:autoSpaceDE w:val="0"/>
        <w:spacing w:line="276" w:lineRule="auto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1FE402A6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Start w:id="73" w:name="_Toc479691591"/>
      <w:bookmarkEnd w:id="66"/>
      <w:bookmarkEnd w:id="67"/>
      <w:bookmarkEnd w:id="68"/>
      <w:r w:rsidRPr="009E113C">
        <w:rPr>
          <w:b/>
          <w:sz w:val="22"/>
          <w:szCs w:val="22"/>
        </w:rPr>
        <w:t>9.1.</w:t>
      </w:r>
      <w:r w:rsidRPr="009E113C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09466589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9.2.</w:t>
      </w:r>
      <w:r w:rsidRPr="009E113C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6CB1FA54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непредставление необходимых для участия в аукционе в электронной форме документов </w:t>
      </w:r>
      <w:r w:rsidRPr="009E113C">
        <w:rPr>
          <w:sz w:val="22"/>
          <w:szCs w:val="22"/>
        </w:rPr>
        <w:br/>
        <w:t>или представление недостоверных сведений;</w:t>
      </w:r>
    </w:p>
    <w:p w14:paraId="02DD6640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02A850F0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0E35B6B3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3DAE9B48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9.3.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9E113C">
        <w:rPr>
          <w:sz w:val="22"/>
          <w:szCs w:val="22"/>
        </w:rPr>
        <w:br/>
        <w:t>в соответствии с Регламентом Оператора электронной площадки и Инструкциями Претендента/Арендатора, размещенными на электронной площадке:</w:t>
      </w:r>
    </w:p>
    <w:p w14:paraId="6E87FC74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Pr="009E113C">
        <w:rPr>
          <w:sz w:val="22"/>
          <w:szCs w:val="22"/>
        </w:rPr>
        <w:br/>
        <w:t>о принятых в их отношении решениях, не позднее установленных в пункте 2.11 Извещении дня и времени начала проведения аукциона в электронной форме;</w:t>
      </w:r>
    </w:p>
    <w:p w14:paraId="71ECD9F6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размещает Протокол рассмотрения заявок на участие в аукционе в электронной форме на электронной площадке.</w:t>
      </w:r>
    </w:p>
    <w:p w14:paraId="26729AE5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9.4.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протокола.</w:t>
      </w:r>
    </w:p>
    <w:p w14:paraId="15AD05A8" w14:textId="77777777" w:rsidR="00182F21" w:rsidRPr="009E113C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9.5.</w:t>
      </w:r>
      <w:r w:rsidRPr="009E113C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Оператора электронной площадки и Инструкциями Претендента/Арендатора, размещенными на электронной площадке 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75B591FC" w14:textId="77777777" w:rsidR="00182F21" w:rsidRDefault="00182F21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153DF3DC" w14:textId="1E27BE20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1727031E" w14:textId="77777777" w:rsidR="00182F21" w:rsidRDefault="00182F21" w:rsidP="00182F2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bookmarkStart w:id="76" w:name="_Toc479691592"/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.1.</w:t>
      </w:r>
      <w:r w:rsidRPr="00526AE0"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Проведение аукциона в электронной форме в соответствии с Регламентом Оператора электронной площадки и Инструкциями Претендента/Арендатора, размещенными на электронной площадке обеспечивается Оператором электронной площадки</w:t>
      </w:r>
      <w:r w:rsidRPr="00526AE0">
        <w:rPr>
          <w:bCs/>
          <w:sz w:val="22"/>
          <w:szCs w:val="22"/>
        </w:rPr>
        <w:t>.</w:t>
      </w:r>
    </w:p>
    <w:p w14:paraId="4EAF48C6" w14:textId="77777777" w:rsidR="00182F21" w:rsidRPr="00526AE0" w:rsidRDefault="00182F21" w:rsidP="00182F2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2</w:t>
      </w:r>
      <w:r w:rsidRPr="00526AE0">
        <w:rPr>
          <w:b/>
          <w:bCs/>
          <w:sz w:val="22"/>
          <w:szCs w:val="22"/>
        </w:rPr>
        <w:t>.</w:t>
      </w:r>
      <w:r w:rsidRPr="00526AE0">
        <w:rPr>
          <w:b/>
          <w:bCs/>
          <w:sz w:val="22"/>
          <w:szCs w:val="22"/>
          <w:lang w:val="en-US"/>
        </w:rPr>
        <w:t> </w:t>
      </w:r>
      <w:r w:rsidRPr="00526AE0">
        <w:rPr>
          <w:bCs/>
          <w:sz w:val="22"/>
          <w:szCs w:val="22"/>
        </w:rPr>
        <w:t xml:space="preserve">В аукционе в электронной форме могут участвовать только Заявители, </w:t>
      </w:r>
      <w:r>
        <w:rPr>
          <w:bCs/>
          <w:sz w:val="22"/>
          <w:szCs w:val="22"/>
        </w:rPr>
        <w:t xml:space="preserve">допущенные к участию в аукционе в электронной форме и </w:t>
      </w:r>
      <w:r w:rsidRPr="00526AE0">
        <w:rPr>
          <w:bCs/>
          <w:sz w:val="22"/>
          <w:szCs w:val="22"/>
        </w:rPr>
        <w:t>признанные Участниками. Оператор электронной площадки обеспечивает Участникам возможность принять участие в аукционе в электронной форме.</w:t>
      </w:r>
    </w:p>
    <w:p w14:paraId="3587BA95" w14:textId="77777777" w:rsidR="00182F21" w:rsidRPr="00526AE0" w:rsidRDefault="00182F21" w:rsidP="00182F2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3</w:t>
      </w:r>
      <w:r w:rsidRPr="00526AE0">
        <w:rPr>
          <w:b/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 xml:space="preserve">Процедура аукциона в электронной форме проводится в день и время, указанные в пункте </w:t>
      </w:r>
      <w:r>
        <w:rPr>
          <w:bCs/>
          <w:sz w:val="22"/>
          <w:szCs w:val="22"/>
        </w:rPr>
        <w:br/>
      </w:r>
      <w:r w:rsidRPr="00526AE0">
        <w:rPr>
          <w:bCs/>
          <w:sz w:val="22"/>
          <w:szCs w:val="22"/>
        </w:rPr>
        <w:t>2.1</w:t>
      </w:r>
      <w:r>
        <w:rPr>
          <w:bCs/>
          <w:sz w:val="22"/>
          <w:szCs w:val="22"/>
        </w:rPr>
        <w:t>1</w:t>
      </w:r>
      <w:r w:rsidRPr="00526AE0">
        <w:rPr>
          <w:bCs/>
          <w:sz w:val="22"/>
          <w:szCs w:val="22"/>
        </w:rPr>
        <w:t xml:space="preserve"> Извещения. Время проведения аукциона в электронной форме не должно совпадать со временем проведения профилактических работ на электронной площадке.</w:t>
      </w:r>
    </w:p>
    <w:p w14:paraId="330DBA20" w14:textId="77777777" w:rsidR="00182F21" w:rsidRPr="00526AE0" w:rsidRDefault="00182F21" w:rsidP="00182F2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4</w:t>
      </w:r>
      <w:r w:rsidRPr="00526AE0">
        <w:rPr>
          <w:b/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  <w:lang w:eastAsia="en-US"/>
        </w:rPr>
        <w:t xml:space="preserve">Аукцион в электронной форме проводится путем повышения Начальной цены </w:t>
      </w:r>
      <w:r>
        <w:rPr>
          <w:bCs/>
          <w:sz w:val="22"/>
          <w:szCs w:val="22"/>
          <w:lang w:eastAsia="en-US"/>
        </w:rPr>
        <w:t>П</w:t>
      </w:r>
      <w:r w:rsidRPr="00526AE0">
        <w:rPr>
          <w:bCs/>
          <w:sz w:val="22"/>
          <w:szCs w:val="22"/>
          <w:lang w:eastAsia="en-US"/>
        </w:rPr>
        <w:t>редмета аукциона на «шаг аукциона», установленные пунктом 2.</w:t>
      </w:r>
      <w:r>
        <w:rPr>
          <w:bCs/>
          <w:sz w:val="22"/>
          <w:szCs w:val="22"/>
          <w:lang w:eastAsia="en-US"/>
        </w:rPr>
        <w:t>5</w:t>
      </w:r>
      <w:r w:rsidRPr="00526AE0">
        <w:rPr>
          <w:bCs/>
          <w:sz w:val="22"/>
          <w:szCs w:val="22"/>
          <w:lang w:eastAsia="en-US"/>
        </w:rPr>
        <w:t xml:space="preserve"> Извещения.</w:t>
      </w:r>
    </w:p>
    <w:p w14:paraId="30AA28DB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5</w:t>
      </w:r>
      <w:r w:rsidRPr="00526AE0">
        <w:rPr>
          <w:b/>
          <w:bCs/>
          <w:sz w:val="22"/>
          <w:szCs w:val="22"/>
        </w:rPr>
        <w:t>.</w:t>
      </w:r>
      <w:r w:rsidRPr="00526AE0">
        <w:rPr>
          <w:b/>
          <w:bCs/>
          <w:sz w:val="22"/>
          <w:szCs w:val="22"/>
          <w:lang w:val="en-US"/>
        </w:rPr>
        <w:t> </w:t>
      </w:r>
      <w:r w:rsidRPr="00526AE0">
        <w:rPr>
          <w:sz w:val="22"/>
          <w:szCs w:val="22"/>
          <w:lang w:eastAsia="en-US"/>
        </w:rPr>
        <w:t xml:space="preserve">Если в течение </w:t>
      </w:r>
      <w:r w:rsidRPr="00CF0FF3">
        <w:rPr>
          <w:sz w:val="22"/>
          <w:szCs w:val="22"/>
          <w:lang w:eastAsia="en-US"/>
        </w:rPr>
        <w:t>1 (одного) часа</w:t>
      </w:r>
      <w:r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(пункт 10.4 Извещения)</w:t>
      </w:r>
      <w:r w:rsidRPr="00526AE0">
        <w:rPr>
          <w:sz w:val="22"/>
          <w:szCs w:val="22"/>
          <w:lang w:eastAsia="en-US"/>
        </w:rPr>
        <w:t>,</w:t>
      </w:r>
      <w:r w:rsidRPr="00526AE0">
        <w:t xml:space="preserve"> </w:t>
      </w:r>
      <w:r w:rsidRPr="00526AE0">
        <w:rPr>
          <w:sz w:val="22"/>
          <w:szCs w:val="22"/>
          <w:lang w:eastAsia="en-US"/>
        </w:rPr>
        <w:t xml:space="preserve">аукцион в электронной форме завершается с помощью </w:t>
      </w:r>
      <w:r>
        <w:rPr>
          <w:sz w:val="22"/>
          <w:szCs w:val="22"/>
          <w:lang w:eastAsia="en-US"/>
        </w:rPr>
        <w:t>программных и технических</w:t>
      </w:r>
      <w:r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AEE1B20" w14:textId="77777777" w:rsidR="00182F21" w:rsidRPr="00526AE0" w:rsidRDefault="00182F21" w:rsidP="00182F2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6</w:t>
      </w:r>
      <w:r w:rsidRPr="00526AE0">
        <w:rPr>
          <w:bCs/>
          <w:sz w:val="22"/>
          <w:szCs w:val="22"/>
          <w:lang w:eastAsia="en-US"/>
        </w:rPr>
        <w:t>.</w:t>
      </w:r>
      <w:r w:rsidRPr="00526AE0">
        <w:rPr>
          <w:bCs/>
          <w:sz w:val="22"/>
          <w:szCs w:val="22"/>
          <w:lang w:val="en-US" w:eastAsia="en-US"/>
        </w:rPr>
        <w:t> </w:t>
      </w:r>
      <w:r w:rsidRPr="00526AE0">
        <w:rPr>
          <w:bCs/>
          <w:sz w:val="22"/>
          <w:szCs w:val="22"/>
          <w:lang w:eastAsia="en-US"/>
        </w:rPr>
        <w:t>В случае поступления</w:t>
      </w:r>
      <w:r w:rsidRPr="00526AE0">
        <w:t xml:space="preserve"> </w:t>
      </w:r>
      <w:r w:rsidRPr="00526AE0">
        <w:rPr>
          <w:bCs/>
          <w:sz w:val="22"/>
          <w:szCs w:val="22"/>
          <w:lang w:eastAsia="en-US"/>
        </w:rPr>
        <w:t>предложения о</w:t>
      </w:r>
      <w:r>
        <w:rPr>
          <w:bCs/>
          <w:sz w:val="22"/>
          <w:szCs w:val="22"/>
          <w:lang w:eastAsia="en-US"/>
        </w:rPr>
        <w:t xml:space="preserve"> более высокой</w:t>
      </w:r>
      <w:r w:rsidRPr="00526AE0">
        <w:rPr>
          <w:bCs/>
          <w:sz w:val="22"/>
          <w:szCs w:val="22"/>
          <w:lang w:eastAsia="en-US"/>
        </w:rPr>
        <w:t xml:space="preserve"> цен</w:t>
      </w:r>
      <w:r>
        <w:rPr>
          <w:bCs/>
          <w:sz w:val="22"/>
          <w:szCs w:val="22"/>
          <w:lang w:eastAsia="en-US"/>
        </w:rPr>
        <w:t>е</w:t>
      </w:r>
      <w:r w:rsidRPr="00526AE0">
        <w:rPr>
          <w:bCs/>
          <w:sz w:val="22"/>
          <w:szCs w:val="22"/>
          <w:lang w:eastAsia="en-US"/>
        </w:rPr>
        <w:t xml:space="preserve"> Предмета аукциона, время представления следующих предложений о цене Предмета аукциона продлевается на </w:t>
      </w:r>
      <w:r w:rsidRPr="00CF0FF3">
        <w:rPr>
          <w:bCs/>
          <w:sz w:val="22"/>
          <w:szCs w:val="22"/>
          <w:lang w:eastAsia="en-US"/>
        </w:rPr>
        <w:t>10 (десять) минут.</w:t>
      </w:r>
    </w:p>
    <w:p w14:paraId="6B934BA0" w14:textId="77777777" w:rsidR="00182F21" w:rsidRPr="00526AE0" w:rsidRDefault="00182F21" w:rsidP="00182F2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7</w:t>
      </w:r>
      <w:r w:rsidRPr="00526AE0">
        <w:rPr>
          <w:b/>
          <w:bCs/>
          <w:sz w:val="22"/>
          <w:szCs w:val="22"/>
        </w:rPr>
        <w:t>.</w:t>
      </w:r>
      <w:r w:rsidRPr="00526AE0">
        <w:rPr>
          <w:bCs/>
          <w:sz w:val="22"/>
          <w:szCs w:val="22"/>
          <w:lang w:val="en-US" w:eastAsia="en-US"/>
        </w:rPr>
        <w:t> </w:t>
      </w:r>
      <w:r w:rsidRPr="00526AE0">
        <w:rPr>
          <w:bCs/>
          <w:sz w:val="22"/>
          <w:szCs w:val="22"/>
          <w:lang w:eastAsia="en-US"/>
        </w:rPr>
        <w:t xml:space="preserve">Аукцион в электронной форме завершается с помощью </w:t>
      </w:r>
      <w:r>
        <w:rPr>
          <w:bCs/>
          <w:sz w:val="22"/>
          <w:szCs w:val="22"/>
          <w:lang w:eastAsia="en-US"/>
        </w:rPr>
        <w:t>программных и технических</w:t>
      </w:r>
      <w:r w:rsidRPr="00526AE0">
        <w:rPr>
          <w:bCs/>
          <w:sz w:val="22"/>
          <w:szCs w:val="22"/>
          <w:lang w:eastAsia="en-US"/>
        </w:rPr>
        <w:t xml:space="preserve"> средств электронной площадки, если в течение </w:t>
      </w:r>
      <w:r w:rsidRPr="00CF0FF3">
        <w:rPr>
          <w:bCs/>
          <w:sz w:val="22"/>
          <w:szCs w:val="22"/>
          <w:lang w:eastAsia="en-US"/>
        </w:rPr>
        <w:t>10 (десяти) минут</w:t>
      </w:r>
      <w:r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Pr="00526AE0">
        <w:rPr>
          <w:sz w:val="22"/>
          <w:szCs w:val="22"/>
          <w:lang w:eastAsia="en-US"/>
        </w:rPr>
        <w:t>Предмета аукцион</w:t>
      </w:r>
      <w:r w:rsidRPr="00526A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0CC93163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>.</w:t>
      </w:r>
      <w:r w:rsidRPr="00526AE0">
        <w:rPr>
          <w:b/>
          <w:bCs/>
          <w:sz w:val="22"/>
          <w:szCs w:val="22"/>
          <w:lang w:val="en-US"/>
        </w:rPr>
        <w:t> </w:t>
      </w:r>
      <w:r w:rsidRPr="00526A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D786AF9" w14:textId="77777777" w:rsidR="00182F21" w:rsidRDefault="00182F21" w:rsidP="00182F2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9</w:t>
      </w:r>
      <w:r w:rsidRPr="00526AE0">
        <w:rPr>
          <w:bCs/>
          <w:sz w:val="22"/>
          <w:szCs w:val="22"/>
        </w:rPr>
        <w:t>.</w:t>
      </w:r>
      <w:r w:rsidRPr="00526AE0">
        <w:rPr>
          <w:bCs/>
          <w:sz w:val="22"/>
          <w:szCs w:val="22"/>
          <w:lang w:val="en-US"/>
        </w:rPr>
        <w:t> </w:t>
      </w:r>
      <w:r w:rsidRPr="00526AE0">
        <w:rPr>
          <w:bCs/>
          <w:sz w:val="22"/>
          <w:szCs w:val="22"/>
        </w:rPr>
        <w:t xml:space="preserve">Ход проведения процедуры аукциона в электронной форме фиксируется Оператором электронной площадки в электронном журнале, который направляется Организатору аукциона в течение </w:t>
      </w:r>
      <w:r>
        <w:rPr>
          <w:bCs/>
          <w:sz w:val="22"/>
          <w:szCs w:val="22"/>
        </w:rPr>
        <w:t>1 (</w:t>
      </w:r>
      <w:r w:rsidRPr="00526AE0">
        <w:rPr>
          <w:bCs/>
          <w:sz w:val="22"/>
          <w:szCs w:val="22"/>
        </w:rPr>
        <w:t>одного</w:t>
      </w:r>
      <w:r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 xml:space="preserve"> часа со времени завершения аукциона в электронной форме для подведения Аукционной комиссией </w:t>
      </w:r>
      <w:r>
        <w:rPr>
          <w:bCs/>
          <w:sz w:val="22"/>
          <w:szCs w:val="22"/>
        </w:rPr>
        <w:t>результато</w:t>
      </w:r>
      <w:r w:rsidRPr="00526AE0">
        <w:rPr>
          <w:bCs/>
          <w:sz w:val="22"/>
          <w:szCs w:val="22"/>
        </w:rPr>
        <w:t>в аукциона в электронной форме путем оформления Протокола о результатах аукциона в электронной форме. Один экземпляр Протокола о результатах аукциона в электронной форме передается Победителю аукциона в электронной форме.</w:t>
      </w:r>
    </w:p>
    <w:p w14:paraId="2FAC9B4A" w14:textId="77777777" w:rsidR="00182F21" w:rsidRPr="007B2C08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</w:t>
      </w:r>
      <w:r w:rsidRPr="00526AE0">
        <w:rPr>
          <w:b/>
          <w:bCs/>
          <w:sz w:val="22"/>
          <w:szCs w:val="22"/>
          <w:lang w:val="en-US"/>
        </w:rPr>
        <w:t> </w:t>
      </w:r>
      <w:r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>
        <w:rPr>
          <w:sz w:val="22"/>
          <w:szCs w:val="22"/>
          <w:lang w:eastAsia="en-US"/>
        </w:rPr>
        <w:t>ыми и технически</w:t>
      </w:r>
      <w:r w:rsidRPr="00526AE0">
        <w:rPr>
          <w:sz w:val="22"/>
          <w:szCs w:val="22"/>
          <w:lang w:eastAsia="en-US"/>
        </w:rPr>
        <w:t>ми средствами электронной площадки</w:t>
      </w:r>
      <w:r>
        <w:rPr>
          <w:sz w:val="22"/>
          <w:szCs w:val="22"/>
          <w:lang w:eastAsia="en-US"/>
        </w:rPr>
        <w:t>.</w:t>
      </w:r>
      <w:r w:rsidRPr="00526AE0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форме, в соответствии с Регламентом Оператора электронной площадки и Инструкциями Претендента/Арендатора, размещенными на электронной площадке Участники получают уведомления от Оператора электронной площадки с указанием даты и времени возобновления проведения аукциона в электронной форме.</w:t>
      </w:r>
    </w:p>
    <w:p w14:paraId="0BCE2EA4" w14:textId="77777777" w:rsidR="00182F21" w:rsidRDefault="00182F21" w:rsidP="00182F2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Pr="00C16841">
        <w:rPr>
          <w:b/>
          <w:bCs/>
          <w:sz w:val="22"/>
          <w:szCs w:val="22"/>
        </w:rPr>
        <w:t>.1</w:t>
      </w:r>
      <w:r>
        <w:rPr>
          <w:b/>
          <w:bCs/>
          <w:sz w:val="22"/>
          <w:szCs w:val="22"/>
        </w:rPr>
        <w:t>1</w:t>
      </w:r>
      <w:r w:rsidRPr="00C16841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> После завершения аукциона в электронной форме Оператор электронной площадки размещает Протокол о результатах аукциона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площадке.</w:t>
      </w:r>
    </w:p>
    <w:p w14:paraId="7FE00B5D" w14:textId="77777777" w:rsidR="00182F21" w:rsidRDefault="00182F21" w:rsidP="00182F2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10.12</w:t>
      </w:r>
      <w:r w:rsidRPr="00526AE0">
        <w:rPr>
          <w:b/>
          <w:bCs/>
          <w:sz w:val="22"/>
          <w:szCs w:val="22"/>
        </w:rPr>
        <w:t>.</w:t>
      </w:r>
      <w:r w:rsidRPr="00526AE0">
        <w:rPr>
          <w:bCs/>
          <w:sz w:val="22"/>
          <w:szCs w:val="22"/>
          <w:lang w:val="en-US"/>
        </w:rPr>
        <w:t> </w:t>
      </w:r>
      <w:r w:rsidRPr="00526AE0">
        <w:rPr>
          <w:bCs/>
          <w:sz w:val="22"/>
          <w:szCs w:val="22"/>
        </w:rPr>
        <w:t xml:space="preserve">Организатор аукциона </w:t>
      </w:r>
      <w:r>
        <w:rPr>
          <w:bCs/>
          <w:sz w:val="22"/>
          <w:szCs w:val="22"/>
        </w:rPr>
        <w:t>размещает</w:t>
      </w:r>
      <w:r w:rsidRPr="00526AE0">
        <w:rPr>
          <w:bCs/>
          <w:sz w:val="22"/>
          <w:szCs w:val="22"/>
        </w:rPr>
        <w:t xml:space="preserve"> Протокол о результатах аукциона в электронной форме на Официальном сайте торгов, Портале МО</w:t>
      </w:r>
      <w:r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5120DB0E" w14:textId="77777777" w:rsidR="00182F21" w:rsidRPr="00526AE0" w:rsidRDefault="00182F21" w:rsidP="00182F2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>.1</w:t>
      </w:r>
      <w:r>
        <w:rPr>
          <w:b/>
          <w:bCs/>
          <w:sz w:val="22"/>
          <w:szCs w:val="22"/>
        </w:rPr>
        <w:t>3</w:t>
      </w:r>
      <w:r w:rsidRPr="00526AE0">
        <w:rPr>
          <w:b/>
          <w:bCs/>
          <w:sz w:val="22"/>
          <w:szCs w:val="22"/>
        </w:rPr>
        <w:t>. </w:t>
      </w:r>
      <w:r w:rsidRPr="00526AE0">
        <w:rPr>
          <w:sz w:val="22"/>
          <w:szCs w:val="22"/>
        </w:rPr>
        <w:t>Аукцион в электронной форме признается несостоявшимся в случаях, если:</w:t>
      </w:r>
    </w:p>
    <w:p w14:paraId="7480940E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03BCD37A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 по окончании срока подачи Заявок не подано ни одной Заявки;</w:t>
      </w:r>
    </w:p>
    <w:p w14:paraId="7E09A27E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 на основании результатов рассмотрения Заявок принято решение об отказе в допуске к участию в аукционе в электронной форме всех Заявителей;</w:t>
      </w:r>
    </w:p>
    <w:p w14:paraId="52ABBE4C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 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Заявителя;</w:t>
      </w:r>
    </w:p>
    <w:p w14:paraId="21B053A3" w14:textId="49268BC9" w:rsidR="00182F21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в течении </w:t>
      </w:r>
      <w:r w:rsidRPr="0036648E">
        <w:rPr>
          <w:sz w:val="22"/>
          <w:szCs w:val="22"/>
        </w:rPr>
        <w:t>1 (одного) часа</w:t>
      </w:r>
      <w:r w:rsidRPr="00526AE0">
        <w:rPr>
          <w:sz w:val="22"/>
          <w:szCs w:val="22"/>
        </w:rPr>
        <w:t xml:space="preserve"> после начала проведения аукциона в электронной форме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(пункт 10.4 Извещения)</w:t>
      </w:r>
      <w:r w:rsidRPr="00526AE0">
        <w:rPr>
          <w:sz w:val="22"/>
          <w:szCs w:val="22"/>
        </w:rPr>
        <w:t>.</w:t>
      </w:r>
    </w:p>
    <w:p w14:paraId="66CD89D7" w14:textId="77777777" w:rsidR="00182F21" w:rsidRPr="00526AE0" w:rsidRDefault="00182F21" w:rsidP="00182F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45237F0A" w14:textId="77777777" w:rsidR="00182F21" w:rsidRPr="00526AE0" w:rsidRDefault="00182F21" w:rsidP="00182F2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7" w:name="_Toc418069456"/>
      <w:bookmarkStart w:id="78" w:name="_Toc419738552"/>
      <w:bookmarkStart w:id="79" w:name="_Toc423082994"/>
      <w:bookmarkStart w:id="80" w:name="_Toc426462884"/>
      <w:bookmarkEnd w:id="7"/>
      <w:bookmarkEnd w:id="8"/>
      <w:bookmarkEnd w:id="53"/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.1. </w:t>
      </w:r>
      <w:r w:rsidRPr="00526AE0">
        <w:rPr>
          <w:sz w:val="22"/>
          <w:szCs w:val="22"/>
        </w:rPr>
        <w:t>Заключение договора аренды земельного участка (Приложение 9)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DCD80BD" w14:textId="77777777" w:rsidR="00182F21" w:rsidRPr="00526AE0" w:rsidRDefault="00182F21" w:rsidP="00182F2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в электронной форме признан несостоявшимся и только один Заявитель </w:t>
      </w:r>
      <w:r>
        <w:rPr>
          <w:sz w:val="22"/>
          <w:szCs w:val="22"/>
        </w:rPr>
        <w:t xml:space="preserve">допущен к участию в аукционе в электронной форме и </w:t>
      </w:r>
      <w:r w:rsidRPr="00526AE0">
        <w:rPr>
          <w:sz w:val="22"/>
          <w:szCs w:val="22"/>
        </w:rPr>
        <w:t xml:space="preserve">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>
        <w:rPr>
          <w:sz w:val="22"/>
          <w:szCs w:val="22"/>
        </w:rPr>
        <w:t>п</w:t>
      </w:r>
      <w:r w:rsidRPr="00526AE0">
        <w:rPr>
          <w:sz w:val="22"/>
          <w:szCs w:val="22"/>
        </w:rPr>
        <w:t>редмета аукциона.</w:t>
      </w:r>
    </w:p>
    <w:p w14:paraId="4FD0D842" w14:textId="77777777" w:rsidR="00182F21" w:rsidRPr="00526AE0" w:rsidRDefault="00182F21" w:rsidP="00182F2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.3.</w:t>
      </w:r>
      <w:r w:rsidRPr="00526A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526AE0">
        <w:rPr>
          <w:sz w:val="22"/>
          <w:szCs w:val="22"/>
          <w:lang w:eastAsia="ru-RU"/>
        </w:rPr>
        <w:t>Заявителя,</w:t>
      </w:r>
      <w:r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526A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A0530B9" w14:textId="77777777" w:rsidR="00182F21" w:rsidRPr="00526AE0" w:rsidRDefault="00182F21" w:rsidP="00182F2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Pr="00526AE0">
        <w:rPr>
          <w:b/>
          <w:sz w:val="22"/>
          <w:szCs w:val="22"/>
        </w:rPr>
        <w:t>.4</w:t>
      </w:r>
      <w:r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542AED64" w14:textId="77777777" w:rsidR="00182F21" w:rsidRPr="00526AE0" w:rsidRDefault="00182F21" w:rsidP="00182F2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.5.</w:t>
      </w:r>
      <w:r w:rsidRPr="00526A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в электронной форме на Официальном сайте торгов.</w:t>
      </w:r>
    </w:p>
    <w:p w14:paraId="0DE1FA69" w14:textId="77777777" w:rsidR="00182F21" w:rsidRPr="00526AE0" w:rsidRDefault="00182F21" w:rsidP="00182F2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.6.</w:t>
      </w:r>
      <w:r w:rsidRPr="00526AE0">
        <w:rPr>
          <w:sz w:val="22"/>
          <w:szCs w:val="22"/>
        </w:rPr>
        <w:t> Победитель аукциона в электронной форме или иное лицо, с которым заключается договор аренды земельного участка 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315042E5" w14:textId="77777777" w:rsidR="00182F21" w:rsidRPr="00526AE0" w:rsidRDefault="00182F21" w:rsidP="00182F2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.7.</w:t>
      </w:r>
      <w:r w:rsidRPr="00526A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в электронной форме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 в электронной форме.</w:t>
      </w:r>
    </w:p>
    <w:p w14:paraId="6F23203C" w14:textId="77777777" w:rsidR="00182F21" w:rsidRPr="00526AE0" w:rsidRDefault="00182F21" w:rsidP="00182F2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.8.</w:t>
      </w:r>
      <w:r w:rsidRPr="00526AE0">
        <w:rPr>
          <w:sz w:val="22"/>
          <w:szCs w:val="22"/>
        </w:rPr>
        <w:t> </w:t>
      </w:r>
      <w:r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  <w:lang w:eastAsia="ru-RU"/>
        </w:rPr>
        <w:t>1</w:t>
      </w:r>
      <w:r w:rsidRPr="00526AE0">
        <w:rPr>
          <w:sz w:val="22"/>
          <w:szCs w:val="22"/>
          <w:lang w:eastAsia="ru-RU"/>
        </w:rPr>
        <w:t>.2 и 1</w:t>
      </w:r>
      <w:r>
        <w:rPr>
          <w:sz w:val="22"/>
          <w:szCs w:val="22"/>
          <w:lang w:eastAsia="ru-RU"/>
        </w:rPr>
        <w:t>1</w:t>
      </w:r>
      <w:r w:rsidRPr="00526AE0">
        <w:rPr>
          <w:sz w:val="22"/>
          <w:szCs w:val="22"/>
          <w:lang w:eastAsia="ru-RU"/>
        </w:rPr>
        <w:t>.3 Извещения,</w:t>
      </w:r>
      <w:r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>
        <w:rPr>
          <w:sz w:val="22"/>
          <w:szCs w:val="22"/>
        </w:rPr>
        <w:t>ую</w:t>
      </w:r>
      <w:r w:rsidRPr="00526AE0">
        <w:rPr>
          <w:sz w:val="22"/>
          <w:szCs w:val="22"/>
        </w:rPr>
        <w:t xml:space="preserve"> антимонопольн</w:t>
      </w:r>
      <w:r>
        <w:rPr>
          <w:sz w:val="22"/>
          <w:szCs w:val="22"/>
        </w:rPr>
        <w:t>ую</w:t>
      </w:r>
      <w:r w:rsidRPr="00526AE0">
        <w:rPr>
          <w:sz w:val="22"/>
          <w:szCs w:val="22"/>
        </w:rPr>
        <w:t xml:space="preserve"> служб</w:t>
      </w:r>
      <w:r>
        <w:rPr>
          <w:sz w:val="22"/>
          <w:szCs w:val="22"/>
        </w:rPr>
        <w:t>у России</w:t>
      </w:r>
      <w:r w:rsidRPr="00526AE0">
        <w:rPr>
          <w:sz w:val="22"/>
          <w:szCs w:val="22"/>
        </w:rPr>
        <w:t xml:space="preserve"> для включения в</w:t>
      </w:r>
      <w:r>
        <w:rPr>
          <w:sz w:val="22"/>
          <w:szCs w:val="22"/>
        </w:rPr>
        <w:t xml:space="preserve"> реестр недобросовестных у</w:t>
      </w:r>
      <w:r w:rsidRPr="00526AE0">
        <w:rPr>
          <w:sz w:val="22"/>
          <w:szCs w:val="22"/>
        </w:rPr>
        <w:t>частников аукциона.</w:t>
      </w:r>
    </w:p>
    <w:p w14:paraId="31987DDB" w14:textId="77777777" w:rsidR="00182F21" w:rsidRPr="00526AE0" w:rsidRDefault="00182F21" w:rsidP="00182F2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.9.</w:t>
      </w:r>
      <w:r w:rsidRPr="00526AE0">
        <w:rPr>
          <w:sz w:val="22"/>
          <w:szCs w:val="22"/>
        </w:rPr>
        <w:t> </w:t>
      </w:r>
      <w:bookmarkStart w:id="81" w:name="_Ref368517744"/>
      <w:r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bookmarkEnd w:id="81"/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94709D9" w14:textId="4B423681" w:rsidR="0040023F" w:rsidRDefault="00126158" w:rsidP="00BE5B57">
      <w:pPr>
        <w:suppressAutoHyphens w:val="0"/>
        <w:rPr>
          <w:sz w:val="22"/>
          <w:szCs w:val="22"/>
        </w:rPr>
      </w:pPr>
      <w:permStart w:id="1147686127" w:edGrp="everyone"/>
      <w:r w:rsidRPr="00126158">
        <w:rPr>
          <w:noProof/>
          <w:sz w:val="22"/>
          <w:szCs w:val="22"/>
          <w:lang w:eastAsia="ru-RU"/>
        </w:rPr>
        <w:drawing>
          <wp:inline distT="0" distB="0" distL="0" distR="0" wp14:anchorId="2B794E4F" wp14:editId="538D237F">
            <wp:extent cx="6569981" cy="7843520"/>
            <wp:effectExtent l="0" t="0" r="2540" b="5080"/>
            <wp:docPr id="1" name="Рисунок 1" descr="C:\Users\Computer\Desktop\работа\Извещения\Извещения\АЗЭ-МИО_21-1271\документы\15вр-994 с прил (pdf.io)\15-994  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ter\Desktop\работа\Извещения\Извещения\АЗЭ-МИО_21-1271\документы\15вр-994 с прил (pdf.io)\15-994  -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8" cy="78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1A5C5" w14:textId="4A40FAEC" w:rsidR="00CB2B86" w:rsidRDefault="00126158" w:rsidP="00BE5B57">
      <w:pPr>
        <w:suppressAutoHyphens w:val="0"/>
        <w:rPr>
          <w:sz w:val="22"/>
          <w:szCs w:val="22"/>
        </w:rPr>
      </w:pPr>
      <w:r w:rsidRPr="0012615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9A8731" wp14:editId="4DC5F42C">
            <wp:extent cx="6570345" cy="9301360"/>
            <wp:effectExtent l="0" t="0" r="1905" b="0"/>
            <wp:docPr id="3" name="Рисунок 3" descr="C:\Users\Computer\Desktop\работа\Извещения\Извещения\АЗЭ-МИО_21-1271\документы\15вр-994 с прил (pdf.io)\15-994 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esktop\работа\Извещения\Извещения\АЗЭ-МИО_21-1271\документы\15вр-994 с прил (pdf.io)\15-994  -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4AF75" w14:textId="1CFFC7CA" w:rsidR="00CB2B86" w:rsidRDefault="00CB2B86" w:rsidP="00BE5B57">
      <w:pPr>
        <w:suppressAutoHyphens w:val="0"/>
        <w:rPr>
          <w:sz w:val="22"/>
          <w:szCs w:val="22"/>
        </w:rPr>
      </w:pPr>
    </w:p>
    <w:p w14:paraId="5F31500F" w14:textId="6EF82287" w:rsidR="0040023F" w:rsidRDefault="00126158" w:rsidP="00BE5B57">
      <w:pPr>
        <w:suppressAutoHyphens w:val="0"/>
        <w:rPr>
          <w:sz w:val="22"/>
          <w:szCs w:val="22"/>
        </w:rPr>
      </w:pPr>
      <w:r w:rsidRPr="0012615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A29313" wp14:editId="081B8196">
            <wp:extent cx="9239755" cy="6666230"/>
            <wp:effectExtent l="0" t="8890" r="0" b="0"/>
            <wp:docPr id="4" name="Рисунок 4" descr="C:\Users\Computer\Desktop\работа\Извещения\Извещения\АЗЭ-МИО_21-1271\документы\15вр-994 с прил (pdf.io)\15-994  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ter\Desktop\работа\Извещения\Извещения\АЗЭ-МИО_21-1271\документы\15вр-994 с прил (pdf.io)\15-994  -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8213" cy="66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1AADBE1" w14:textId="1072ACDD" w:rsidR="00DC238C" w:rsidRDefault="00126158" w:rsidP="00BE5B57">
      <w:pPr>
        <w:rPr>
          <w:sz w:val="22"/>
          <w:szCs w:val="22"/>
        </w:rPr>
      </w:pPr>
      <w:permStart w:id="644181587" w:edGrp="everyone"/>
      <w:r w:rsidRPr="00126158">
        <w:rPr>
          <w:noProof/>
          <w:sz w:val="22"/>
          <w:szCs w:val="22"/>
          <w:lang w:eastAsia="ru-RU"/>
        </w:rPr>
        <w:drawing>
          <wp:inline distT="0" distB="0" distL="0" distR="0" wp14:anchorId="23DEB621" wp14:editId="52E70B6F">
            <wp:extent cx="8480892" cy="6553416"/>
            <wp:effectExtent l="0" t="7937" r="7937" b="7938"/>
            <wp:docPr id="5" name="Рисунок 5" descr="C:\Users\Computer\Desktop\работа\Извещения\Извещения\АЗЭ-МИО_21-1271\документы\ЕГРН от 19.03.2021 (pdf.io)\  19.03.2021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ter\Desktop\работа\Извещения\Извещения\АЗЭ-МИО_21-1271\документы\ЕГРН от 19.03.2021 (pdf.io)\  19.03.2021-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85375" cy="655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6003" w14:textId="289E775D" w:rsidR="00DC238C" w:rsidRDefault="00126158" w:rsidP="00BE5B57">
      <w:pPr>
        <w:rPr>
          <w:sz w:val="22"/>
          <w:szCs w:val="22"/>
        </w:rPr>
      </w:pPr>
      <w:r w:rsidRPr="0012615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C70197" wp14:editId="5BDD52D7">
            <wp:extent cx="9074340" cy="6456680"/>
            <wp:effectExtent l="0" t="5715" r="6985" b="6985"/>
            <wp:docPr id="6" name="Рисунок 6" descr="C:\Users\Computer\Desktop\работа\Извещения\Извещения\АЗЭ-МИО_21-1271\документы\ЕГРН от 19.03.2021 (pdf.io)\  19.03.20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uter\Desktop\работа\Извещения\Извещения\АЗЭ-МИО_21-1271\документы\ЕГРН от 19.03.2021 (pdf.io)\  19.03.2021-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86802" cy="646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844EE" w14:textId="5C1D68CD" w:rsidR="00DC238C" w:rsidRDefault="00126158" w:rsidP="00BE5B57">
      <w:pPr>
        <w:rPr>
          <w:sz w:val="22"/>
          <w:szCs w:val="22"/>
        </w:rPr>
      </w:pPr>
      <w:r w:rsidRPr="0012615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E50BD8" wp14:editId="20D27F67">
            <wp:extent cx="8766642" cy="6774223"/>
            <wp:effectExtent l="5398" t="0" r="2222" b="2223"/>
            <wp:docPr id="7" name="Рисунок 7" descr="C:\Users\Computer\Desktop\работа\Извещения\Извещения\АЗЭ-МИО_21-1271\документы\ЕГРН от 19.03.2021 (pdf.io)\  19.03.20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uter\Desktop\работа\Извещения\Извещения\АЗЭ-МИО_21-1271\документы\ЕГРН от 19.03.2021 (pdf.io)\  19.03.2021-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70873" cy="677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BC780" w14:textId="70FD8681" w:rsidR="00A27CD4" w:rsidRDefault="00A27CD4" w:rsidP="00BE5B57">
      <w:pPr>
        <w:rPr>
          <w:sz w:val="22"/>
          <w:szCs w:val="22"/>
        </w:rPr>
      </w:pPr>
    </w:p>
    <w:p w14:paraId="63F74DC5" w14:textId="2EB24F7F" w:rsidR="00137AAF" w:rsidRDefault="00126158" w:rsidP="00BE5B57">
      <w:pPr>
        <w:rPr>
          <w:sz w:val="22"/>
          <w:szCs w:val="22"/>
        </w:rPr>
      </w:pPr>
      <w:r w:rsidRPr="0012615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778862" wp14:editId="208F407B">
            <wp:extent cx="8880942" cy="6862546"/>
            <wp:effectExtent l="0" t="635" r="0" b="0"/>
            <wp:docPr id="8" name="Рисунок 8" descr="C:\Users\Computer\Desktop\работа\Извещения\Извещения\АЗЭ-МИО_21-1271\документы\ЕГРН от 19.03.2021 (pdf.io)\  19.03.202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uter\Desktop\работа\Извещения\Извещения\АЗЭ-МИО_21-1271\документы\ЕГРН от 19.03.2021 (pdf.io)\  19.03.2021-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88847" cy="68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6EC27" w14:textId="1BFBBC72" w:rsidR="00A27CD4" w:rsidRDefault="00A27CD4" w:rsidP="00BE5B57">
      <w:pPr>
        <w:rPr>
          <w:sz w:val="22"/>
          <w:szCs w:val="22"/>
        </w:rPr>
      </w:pPr>
    </w:p>
    <w:p w14:paraId="0EF68479" w14:textId="342CB7A6" w:rsidR="00CB2B86" w:rsidRDefault="00126158" w:rsidP="00BE5B57">
      <w:pPr>
        <w:rPr>
          <w:sz w:val="22"/>
          <w:szCs w:val="22"/>
        </w:rPr>
      </w:pPr>
      <w:r w:rsidRPr="0012615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13A065" wp14:editId="13E80364">
            <wp:extent cx="8842842" cy="6833105"/>
            <wp:effectExtent l="0" t="4762" r="0" b="0"/>
            <wp:docPr id="9" name="Рисунок 9" descr="C:\Users\Computer\Desktop\работа\Извещения\Извещения\АЗЭ-МИО_21-1271\документы\ЕГРН от 19.03.2021 (pdf.io)\  19.03.202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uter\Desktop\работа\Извещения\Извещения\АЗЭ-МИО_21-1271\документы\ЕГРН от 19.03.2021 (pdf.io)\  19.03.2021-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49034" cy="683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9CC4E" w14:textId="77CCD8DE" w:rsidR="00CB2B86" w:rsidRDefault="00CB2B86" w:rsidP="00BE5B57">
      <w:pPr>
        <w:rPr>
          <w:sz w:val="22"/>
          <w:szCs w:val="22"/>
        </w:rPr>
      </w:pPr>
    </w:p>
    <w:p w14:paraId="6A100129" w14:textId="6ADD87F9" w:rsidR="00CB2B86" w:rsidRDefault="00126158" w:rsidP="00BE5B57">
      <w:pPr>
        <w:rPr>
          <w:sz w:val="22"/>
          <w:szCs w:val="22"/>
        </w:rPr>
      </w:pPr>
      <w:r w:rsidRPr="00126158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85AD6B" wp14:editId="6DCDAB03">
            <wp:extent cx="8814267" cy="6811024"/>
            <wp:effectExtent l="0" t="8255" r="0" b="0"/>
            <wp:docPr id="10" name="Рисунок 10" descr="C:\Users\Computer\Desktop\работа\Извещения\Извещения\АЗЭ-МИО_21-1271\документы\ЕГРН от 19.03.2021 (pdf.io)\  19.03.202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uter\Desktop\работа\Извещения\Извещения\АЗЭ-МИО_21-1271\документы\ЕГРН от 19.03.2021 (pdf.io)\  19.03.2021-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21410" cy="681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3C5B4" w14:textId="4A5F4004" w:rsidR="00CB2B86" w:rsidRDefault="00CB2B86" w:rsidP="00BE5B57">
      <w:pPr>
        <w:rPr>
          <w:sz w:val="22"/>
          <w:szCs w:val="22"/>
        </w:rPr>
      </w:pPr>
    </w:p>
    <w:p w14:paraId="788562E6" w14:textId="1A64C25F" w:rsidR="00CD40D6" w:rsidRDefault="00CD40D6" w:rsidP="00BE5B57">
      <w:pPr>
        <w:rPr>
          <w:sz w:val="22"/>
          <w:szCs w:val="22"/>
        </w:rPr>
      </w:pPr>
    </w:p>
    <w:p w14:paraId="2681796D" w14:textId="77777777" w:rsidR="00126158" w:rsidRPr="000E3CE0" w:rsidRDefault="0012615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688CDB08" w14:textId="18990E67" w:rsidR="0040023F" w:rsidRDefault="007D1A02" w:rsidP="00CB2B86">
      <w:pPr>
        <w:rPr>
          <w:noProof/>
          <w:sz w:val="22"/>
          <w:szCs w:val="22"/>
          <w:lang w:eastAsia="ru-RU"/>
        </w:rPr>
      </w:pPr>
      <w:permStart w:id="1206676338" w:edGrp="everyone"/>
      <w:r w:rsidRPr="007D1A02">
        <w:rPr>
          <w:noProof/>
          <w:sz w:val="22"/>
          <w:szCs w:val="22"/>
          <w:lang w:eastAsia="ru-RU"/>
        </w:rPr>
        <w:drawing>
          <wp:inline distT="0" distB="0" distL="0" distR="0" wp14:anchorId="6594FCE1" wp14:editId="17A06040">
            <wp:extent cx="6581775" cy="4066364"/>
            <wp:effectExtent l="0" t="0" r="0" b="0"/>
            <wp:docPr id="12" name="Рисунок 12" descr="C:\Users\Computer\Desktop\работа\Извещения\Извещения\АЗЭ-МИО_21-127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uter\Desktop\работа\Извещения\Извещения\АЗЭ-МИО_21-127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198" cy="407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7FF72" w14:textId="533E8590" w:rsidR="00CB2B86" w:rsidRDefault="00CB2B86" w:rsidP="00CB2B86">
      <w:pPr>
        <w:rPr>
          <w:noProof/>
          <w:sz w:val="22"/>
          <w:szCs w:val="22"/>
          <w:lang w:eastAsia="ru-RU"/>
        </w:rPr>
      </w:pPr>
    </w:p>
    <w:p w14:paraId="2096BD0E" w14:textId="058B7A34" w:rsidR="00CB2B86" w:rsidRDefault="007D1A02" w:rsidP="00CB2B86">
      <w:pPr>
        <w:rPr>
          <w:noProof/>
          <w:sz w:val="22"/>
          <w:szCs w:val="22"/>
          <w:lang w:eastAsia="ru-RU"/>
        </w:rPr>
      </w:pPr>
      <w:r w:rsidRPr="007D1A02">
        <w:rPr>
          <w:noProof/>
          <w:sz w:val="22"/>
          <w:szCs w:val="22"/>
          <w:lang w:eastAsia="ru-RU"/>
        </w:rPr>
        <w:drawing>
          <wp:inline distT="0" distB="0" distL="0" distR="0" wp14:anchorId="0E1FD8F1" wp14:editId="63A4E63A">
            <wp:extent cx="6581775" cy="4767900"/>
            <wp:effectExtent l="0" t="0" r="0" b="0"/>
            <wp:docPr id="11" name="Рисунок 11" descr="C:\Users\Computer\Desktop\работа\Извещения\Извещения\АЗЭ-МИО_21-1271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uter\Desktop\работа\Извещения\Извещения\АЗЭ-МИО_21-1271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403" cy="477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BD875" w14:textId="77777777" w:rsidR="007D1A02" w:rsidRPr="000E3CE0" w:rsidRDefault="007D1A02" w:rsidP="00CB2B86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26EDDF56" w14:textId="26C9899E" w:rsidR="00412EC6" w:rsidRDefault="00D36777" w:rsidP="00BE5B57">
      <w:pPr>
        <w:suppressAutoHyphens w:val="0"/>
        <w:rPr>
          <w:sz w:val="22"/>
          <w:szCs w:val="22"/>
        </w:rPr>
      </w:pPr>
      <w:permStart w:id="1733499641" w:edGrp="everyone"/>
      <w:r w:rsidRPr="00D36777">
        <w:rPr>
          <w:noProof/>
          <w:sz w:val="22"/>
          <w:szCs w:val="22"/>
          <w:lang w:eastAsia="ru-RU"/>
        </w:rPr>
        <w:drawing>
          <wp:inline distT="0" distB="0" distL="0" distR="0" wp14:anchorId="5841C213" wp14:editId="781C6301">
            <wp:extent cx="6570345" cy="9293859"/>
            <wp:effectExtent l="0" t="0" r="1905" b="3175"/>
            <wp:docPr id="30" name="Рисунок 30" descr="C:\Users\Computer\Desktop\работа\Извещения\Извещения\АЗЭ-МИО_21-1271\документы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uter\Desktop\работа\Извещения\Извещения\АЗЭ-МИО_21-1271\документы\Page_000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5F683A1D" w:rsidR="00DC238C" w:rsidRDefault="007D1A02" w:rsidP="00BE5B57">
      <w:pPr>
        <w:suppressAutoHyphens w:val="0"/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E7742B" wp14:editId="729CD249">
            <wp:extent cx="6570345" cy="9292818"/>
            <wp:effectExtent l="0" t="0" r="1905" b="3810"/>
            <wp:docPr id="14" name="Рисунок 14" descr="C:\Users\Computer\Desktop\работа\Извещения\Извещения\АЗЭ-МИО_21-1271\документы\Заключение Архитектуры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uter\Desktop\работа\Извещения\Извещения\АЗЭ-МИО_21-1271\документы\Заключение Архитектуры\Page_000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3725D63E" w:rsidR="00DC238C" w:rsidRDefault="007D1A02" w:rsidP="00BE5B57">
      <w:pPr>
        <w:suppressAutoHyphens w:val="0"/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23395C" wp14:editId="1FE4E143">
            <wp:extent cx="6570345" cy="9292818"/>
            <wp:effectExtent l="0" t="0" r="1905" b="3810"/>
            <wp:docPr id="15" name="Рисунок 15" descr="C:\Users\Computer\Desktop\работа\Извещения\Извещения\АЗЭ-МИО_21-1271\документы\Заключение Архитектуры\Page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uter\Desktop\работа\Извещения\Извещения\АЗЭ-МИО_21-1271\документы\Заключение Архитектуры\Page_000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60E9" w14:textId="15691BFF" w:rsidR="00DC238C" w:rsidRDefault="007D1A02" w:rsidP="00BE5B57">
      <w:pPr>
        <w:suppressAutoHyphens w:val="0"/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BE4699" wp14:editId="55C874BE">
            <wp:extent cx="6570345" cy="9292818"/>
            <wp:effectExtent l="0" t="0" r="1905" b="3810"/>
            <wp:docPr id="16" name="Рисунок 16" descr="C:\Users\Computer\Desktop\работа\Извещения\Извещения\АЗЭ-МИО_21-1271\документы\Заключение Архитектуры\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uter\Desktop\работа\Извещения\Извещения\АЗЭ-МИО_21-1271\документы\Заключение Архитектуры\Page_000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2CC3" w14:textId="3DD25F19" w:rsidR="00DC238C" w:rsidRDefault="007D1A02" w:rsidP="00BE5B57">
      <w:pPr>
        <w:suppressAutoHyphens w:val="0"/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7F55B2" wp14:editId="45ACD559">
            <wp:extent cx="6570345" cy="9292818"/>
            <wp:effectExtent l="0" t="0" r="1905" b="3810"/>
            <wp:docPr id="17" name="Рисунок 17" descr="C:\Users\Computer\Desktop\работа\Извещения\Извещения\АЗЭ-МИО_21-1271\документы\Заключение Архитектуры\Page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uter\Desktop\работа\Извещения\Извещения\АЗЭ-МИО_21-1271\документы\Заключение Архитектуры\Page_000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4C70A" w14:textId="41722343" w:rsidR="007D1A02" w:rsidRDefault="007D1A02" w:rsidP="00BE5B57">
      <w:pPr>
        <w:suppressAutoHyphens w:val="0"/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73BBAD" wp14:editId="7A943792">
            <wp:extent cx="6570345" cy="9292818"/>
            <wp:effectExtent l="0" t="0" r="1905" b="3810"/>
            <wp:docPr id="18" name="Рисунок 18" descr="C:\Users\Computer\Desktop\работа\Извещения\Извещения\АЗЭ-МИО_21-1271\документы\Заключение Архитектуры\Page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mputer\Desktop\работа\Извещения\Извещения\АЗЭ-МИО_21-1271\документы\Заключение Архитектуры\Page_000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419D8" w14:textId="3CD5E6CC" w:rsidR="007D1A02" w:rsidRDefault="007D1A02" w:rsidP="00BE5B57">
      <w:pPr>
        <w:suppressAutoHyphens w:val="0"/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4DA86C" wp14:editId="2974EDA9">
            <wp:extent cx="9306251" cy="6579842"/>
            <wp:effectExtent l="0" t="8255" r="1270" b="1270"/>
            <wp:docPr id="19" name="Рисунок 19" descr="C:\Users\Computer\Desktop\работа\Извещения\Извещения\АЗЭ-МИО_21-1271\документы\Заключение Архитектуры\Page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mputer\Desktop\работа\Извещения\Извещения\АЗЭ-МИО_21-1271\документы\Заключение Архитектуры\Page_000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14803" cy="658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6AFF" w14:textId="001D8AD8" w:rsidR="00D14837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3315E4" wp14:editId="39743811">
            <wp:extent cx="9382451" cy="6633718"/>
            <wp:effectExtent l="2858" t="0" r="0" b="0"/>
            <wp:docPr id="20" name="Рисунок 20" descr="C:\Users\Computer\Desktop\работа\Извещения\Извещения\АЗЭ-МИО_21-1271\документы\Заключение Архитектуры\Page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uter\Desktop\работа\Извещения\Извещения\АЗЭ-МИО_21-1271\документы\Заключение Архитектуры\Page_000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92304" cy="66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92930" w14:textId="03624502" w:rsidR="000A41F6" w:rsidRDefault="000A41F6" w:rsidP="00D14837">
      <w:pPr>
        <w:rPr>
          <w:sz w:val="22"/>
          <w:szCs w:val="22"/>
        </w:rPr>
      </w:pPr>
    </w:p>
    <w:p w14:paraId="13111CE5" w14:textId="5B766938" w:rsidR="000A41F6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158B7B" wp14:editId="22C82934">
            <wp:extent cx="9363401" cy="6620249"/>
            <wp:effectExtent l="0" t="0" r="0" b="0"/>
            <wp:docPr id="21" name="Рисунок 21" descr="C:\Users\Computer\Desktop\работа\Извещения\Извещения\АЗЭ-МИО_21-1271\документы\Заключение Архитектуры\Page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uter\Desktop\работа\Извещения\Извещения\АЗЭ-МИО_21-1271\документы\Заключение Архитектуры\Page_000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70774" cy="662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F69F2" w14:textId="0C257470" w:rsidR="000A41F6" w:rsidRDefault="000A41F6" w:rsidP="00D14837">
      <w:pPr>
        <w:rPr>
          <w:sz w:val="22"/>
          <w:szCs w:val="22"/>
        </w:rPr>
      </w:pPr>
    </w:p>
    <w:p w14:paraId="13F09FA4" w14:textId="4F7787A1" w:rsidR="007D1A02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514BEA" wp14:editId="6E57F711">
            <wp:extent cx="6570345" cy="9292818"/>
            <wp:effectExtent l="0" t="0" r="1905" b="3810"/>
            <wp:docPr id="23" name="Рисунок 23" descr="C:\Users\Computer\Desktop\работа\Извещения\Извещения\АЗЭ-МИО_21-1271\документы\28.04.2021_15ВХ-18643_Стальнова_И.А._Адигамова_Н.А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uter\Desktop\работа\Извещения\Извещения\АЗЭ-МИО_21-1271\документы\28.04.2021_15ВХ-18643_Стальнова_И.А._Адигамова_Н.А\Page_0000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72611" w14:textId="15FB5D51" w:rsidR="007D1A02" w:rsidRDefault="007D1A02" w:rsidP="00D14837">
      <w:pPr>
        <w:rPr>
          <w:sz w:val="22"/>
          <w:szCs w:val="22"/>
        </w:rPr>
      </w:pPr>
    </w:p>
    <w:p w14:paraId="6737B734" w14:textId="05CA7CA1" w:rsidR="007D1A02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F495C3" wp14:editId="6CF9190B">
            <wp:extent cx="6570345" cy="9292818"/>
            <wp:effectExtent l="0" t="0" r="1905" b="3810"/>
            <wp:docPr id="24" name="Рисунок 24" descr="C:\Users\Computer\Desktop\работа\Извещения\Извещения\АЗЭ-МИО_21-1271\документы\28.04.2021_15ВХ-18643_Стальнова_И.А._Адигамова_Н.А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mputer\Desktop\работа\Извещения\Извещения\АЗЭ-МИО_21-1271\документы\28.04.2021_15ВХ-18643_Стальнова_И.А._Адигамова_Н.А\Page_000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5838C" w14:textId="0526990E" w:rsidR="007D1A02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781D75" wp14:editId="578E36D7">
            <wp:extent cx="6570345" cy="9292818"/>
            <wp:effectExtent l="0" t="0" r="1905" b="3810"/>
            <wp:docPr id="25" name="Рисунок 25" descr="C:\Users\Computer\Desktop\работа\Извещения\Извещения\АЗЭ-МИО_21-1271\документы\28.04.2021_15ВХ-18643_Стальнова_И.А._Адигамова_Н.А\Page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mputer\Desktop\работа\Извещения\Извещения\АЗЭ-МИО_21-1271\документы\28.04.2021_15ВХ-18643_Стальнова_И.А._Адигамова_Н.А\Page_000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5AC63" w14:textId="1FBE81B4" w:rsidR="007D1A02" w:rsidRDefault="007D1A02" w:rsidP="00D14837">
      <w:pPr>
        <w:rPr>
          <w:sz w:val="22"/>
          <w:szCs w:val="22"/>
        </w:rPr>
      </w:pPr>
    </w:p>
    <w:p w14:paraId="6A82A045" w14:textId="4AD29F89" w:rsidR="007D1A02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F3CA58" wp14:editId="509FF981">
            <wp:extent cx="6570345" cy="9292818"/>
            <wp:effectExtent l="0" t="0" r="1905" b="3810"/>
            <wp:docPr id="26" name="Рисунок 26" descr="C:\Users\Computer\Desktop\работа\Извещения\Извещения\АЗЭ-МИО_21-1271\документы\28.04.2021_15ВХ-18643_Стальнова_И.А._Адигамова_Н.А\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uter\Desktop\работа\Извещения\Извещения\АЗЭ-МИО_21-1271\документы\28.04.2021_15ВХ-18643_Стальнова_И.А._Адигамова_Н.А\Page_000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52EAB" w14:textId="7EDDB08D" w:rsidR="007D1A02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D35357" wp14:editId="50407C11">
            <wp:extent cx="6570345" cy="9292818"/>
            <wp:effectExtent l="0" t="0" r="1905" b="3810"/>
            <wp:docPr id="27" name="Рисунок 27" descr="C:\Users\Computer\Desktop\работа\Извещения\Извещения\АЗЭ-МИО_21-1271\документы\28.04.2021_15ВХ-18643_Стальнова_И.А._Адигамова_Н.А\Page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mputer\Desktop\работа\Извещения\Извещения\АЗЭ-МИО_21-1271\документы\28.04.2021_15ВХ-18643_Стальнова_И.А._Адигамова_Н.А\Page_000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F19A9" w14:textId="1C27F0D4" w:rsidR="007D1A02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88AAFD" wp14:editId="0D8807F2">
            <wp:extent cx="6570345" cy="9292818"/>
            <wp:effectExtent l="0" t="0" r="1905" b="3810"/>
            <wp:docPr id="28" name="Рисунок 28" descr="C:\Users\Computer\Desktop\работа\Извещения\Извещения\АЗЭ-МИО_21-1271\документы\28.04.2021_15ВХ-18643_Стальнова_И.А._Адигамова_Н.А\Page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omputer\Desktop\работа\Извещения\Извещения\АЗЭ-МИО_21-1271\документы\28.04.2021_15ВХ-18643_Стальнова_И.А._Адигамова_Н.А\Page_000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EBFB" w14:textId="1C5B2C6D" w:rsidR="007D1A02" w:rsidRDefault="007D1A02" w:rsidP="00D14837">
      <w:pPr>
        <w:rPr>
          <w:sz w:val="22"/>
          <w:szCs w:val="22"/>
        </w:rPr>
      </w:pPr>
    </w:p>
    <w:p w14:paraId="70C40C1D" w14:textId="3B59B980" w:rsidR="007D1A02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852DF6" wp14:editId="3EC322B9">
            <wp:extent cx="6570345" cy="9292818"/>
            <wp:effectExtent l="0" t="0" r="1905" b="3810"/>
            <wp:docPr id="29" name="Рисунок 29" descr="C:\Users\Computer\Desktop\работа\Извещения\Извещения\АЗЭ-МИО_21-1271\документы\28.04.2021_15ВХ-18643_Стальнова_И.А._Адигамова_Н.А\Page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omputer\Desktop\работа\Извещения\Извещения\АЗЭ-МИО_21-1271\документы\28.04.2021_15ВХ-18643_Стальнова_И.А._Адигамова_Н.А\Page_000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3FD36" w14:textId="4ED2D3C5" w:rsidR="000A41F6" w:rsidRDefault="000A41F6" w:rsidP="00D14837">
      <w:pPr>
        <w:rPr>
          <w:sz w:val="22"/>
          <w:szCs w:val="22"/>
        </w:rPr>
      </w:pPr>
    </w:p>
    <w:p w14:paraId="661E21C1" w14:textId="5457BF42" w:rsidR="00CE697C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E916D1" wp14:editId="78EF9FA4">
            <wp:extent cx="6570345" cy="9293859"/>
            <wp:effectExtent l="0" t="0" r="1905" b="3175"/>
            <wp:docPr id="22" name="Рисунок 22" descr="C:\Users\Computer\Desktop\работа\Извещения\Извещения\АЗЭ-МИО_21-1271\документы\23.06.2021_вх-7120_2021_Бозриков_С.В._Журавлёва_С.Н.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mputer\Desktop\работа\Извещения\Извещения\АЗЭ-МИО_21-1271\документы\23.06.2021_вх-7120_2021_Бозриков_С.В._Журавлёва_С.Н. (pdf.io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0C022" w14:textId="3703D048" w:rsidR="007E4443" w:rsidRDefault="0027182F" w:rsidP="00D14837">
      <w:pPr>
        <w:rPr>
          <w:sz w:val="22"/>
          <w:szCs w:val="22"/>
        </w:rPr>
      </w:pPr>
      <w:r w:rsidRPr="0027182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C99825" wp14:editId="001318D2">
            <wp:extent cx="6570345" cy="9292818"/>
            <wp:effectExtent l="0" t="0" r="1905" b="3810"/>
            <wp:docPr id="2" name="Рисунок 2" descr="C:\Users\Computer\Desktop\работа\Извещения\Извещения\ПЗ-ВОЛ_21-1311\Документы\Акт Котельники, Опытное поле, зу 7965 (1)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uter\Desktop\работа\Извещения\Извещения\ПЗ-ВОЛ_21-1311\Документы\Акт Котельники, Опытное поле, зу 7965 (1)\Page_000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A7C12" w14:textId="48054491" w:rsidR="007E4443" w:rsidRDefault="007E4443" w:rsidP="00D14837">
      <w:pPr>
        <w:rPr>
          <w:sz w:val="22"/>
          <w:szCs w:val="22"/>
        </w:rPr>
      </w:pPr>
    </w:p>
    <w:p w14:paraId="0775E44A" w14:textId="7270B299" w:rsidR="007E4443" w:rsidRDefault="007D1A02" w:rsidP="00D14837">
      <w:pPr>
        <w:rPr>
          <w:sz w:val="22"/>
          <w:szCs w:val="22"/>
        </w:rPr>
      </w:pPr>
      <w:r w:rsidRPr="007D1A0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ADC0BA" wp14:editId="59C2C146">
            <wp:extent cx="6570345" cy="9292818"/>
            <wp:effectExtent l="0" t="0" r="1905" b="3810"/>
            <wp:docPr id="31" name="Рисунок 31" descr="C:\Users\Computer\Desktop\работа\Извещения\Извещения\АЗЭ-МИО_21-1271\документы\Акт Котельники, Опытное поле, зу 7965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mputer\Desktop\работа\Извещения\Извещения\АЗЭ-МИО_21-1271\документы\Акт Котельники, Опытное поле, зу 7965\Page_000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4B4D2" w14:textId="14232867" w:rsidR="001F56C4" w:rsidRDefault="001C3394" w:rsidP="00D14837">
      <w:pPr>
        <w:rPr>
          <w:sz w:val="22"/>
          <w:szCs w:val="22"/>
        </w:rPr>
      </w:pPr>
      <w:r w:rsidRPr="001C339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3824E0" wp14:editId="56460FFD">
            <wp:extent cx="6570345" cy="9292818"/>
            <wp:effectExtent l="0" t="0" r="1905" b="3810"/>
            <wp:docPr id="32" name="Рисунок 32" descr="C:\Users\Computer\Desktop\работа\Извещения\Извещения\АЗЭ-МИО_21-1271\документы\Акт Котельники, Опытное поле, зу 7965\Page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omputer\Desktop\работа\Извещения\Извещения\АЗЭ-МИО_21-1271\документы\Акт Котельники, Опытное поле, зу 7965\Page_000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EEF07" w14:textId="3947A86A" w:rsidR="00082899" w:rsidRDefault="00082899" w:rsidP="00D14837">
      <w:pPr>
        <w:rPr>
          <w:sz w:val="22"/>
          <w:szCs w:val="22"/>
        </w:rPr>
      </w:pPr>
    </w:p>
    <w:p w14:paraId="59B766FC" w14:textId="25C973D9" w:rsidR="004A07C0" w:rsidRDefault="001C3394" w:rsidP="00D14837">
      <w:pPr>
        <w:rPr>
          <w:sz w:val="22"/>
          <w:szCs w:val="22"/>
        </w:rPr>
      </w:pPr>
      <w:r w:rsidRPr="001C339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A78436" wp14:editId="4DAF0CAE">
            <wp:extent cx="6570345" cy="9292818"/>
            <wp:effectExtent l="0" t="0" r="1905" b="3810"/>
            <wp:docPr id="33" name="Рисунок 33" descr="C:\Users\Computer\Desktop\работа\Извещения\Извещения\АЗЭ-МИО_21-1271\документы\Акт Котельники, Опытное поле, зу 7965\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omputer\Desktop\работа\Извещения\Извещения\АЗЭ-МИО_21-1271\документы\Акт Котельники, Опытное поле, зу 7965\Page_000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5AFDAEB6" w:rsidR="00DC238C" w:rsidRDefault="001C3394" w:rsidP="00DC238C">
      <w:pPr>
        <w:rPr>
          <w:sz w:val="22"/>
          <w:szCs w:val="22"/>
        </w:rPr>
      </w:pPr>
      <w:r w:rsidRPr="001C3394">
        <w:rPr>
          <w:noProof/>
          <w:sz w:val="22"/>
          <w:szCs w:val="22"/>
          <w:lang w:eastAsia="ru-RU"/>
        </w:rPr>
        <w:drawing>
          <wp:inline distT="0" distB="0" distL="0" distR="0" wp14:anchorId="3C4532BB" wp14:editId="1948F049">
            <wp:extent cx="6570345" cy="8502799"/>
            <wp:effectExtent l="0" t="0" r="1905" b="0"/>
            <wp:docPr id="34" name="Рисунок 34" descr="C:\Users\Computer\Desktop\работа\Извещения\Извещения\АЗЭ-МИО_21-1271\документы\Технические условия, ХВС, Тепло, водоотведение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omputer\Desktop\работа\Извещения\Извещения\АЗЭ-МИО_21-1271\документы\Технические условия, ХВС, Тепло, водоотведение\Page_000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B83E6" w14:textId="2EE4773D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47CCDAE2" w14:textId="6D1100E5" w:rsidR="004A07C0" w:rsidRDefault="001C3394" w:rsidP="00DC238C">
      <w:pPr>
        <w:rPr>
          <w:noProof/>
          <w:sz w:val="22"/>
          <w:szCs w:val="22"/>
          <w:lang w:eastAsia="ru-RU"/>
        </w:rPr>
      </w:pPr>
      <w:r w:rsidRPr="001C339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DD14CE" wp14:editId="3FA32AC1">
            <wp:extent cx="8795217" cy="6796304"/>
            <wp:effectExtent l="8890" t="0" r="0" b="0"/>
            <wp:docPr id="35" name="Рисунок 35" descr="C:\Users\Computer\Desktop\работа\Извещения\Извещения\АЗЭ-МИО_21-1271\документы\Технические условия, ХВС, Тепло, водоотведение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omputer\Desktop\работа\Извещения\Извещения\АЗЭ-МИО_21-1271\документы\Технические условия, ХВС, Тепло, водоотведение\Page_000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05325" cy="680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18F5F721" w:rsidR="00DC238C" w:rsidRDefault="00DC238C" w:rsidP="00DC238C">
      <w:pPr>
        <w:rPr>
          <w:sz w:val="22"/>
          <w:szCs w:val="22"/>
        </w:rPr>
      </w:pPr>
    </w:p>
    <w:p w14:paraId="5330FB58" w14:textId="7BAA0A4A" w:rsidR="00A27CD4" w:rsidRDefault="00A27CD4" w:rsidP="00DC238C">
      <w:pPr>
        <w:rPr>
          <w:sz w:val="22"/>
          <w:szCs w:val="22"/>
        </w:rPr>
      </w:pPr>
    </w:p>
    <w:p w14:paraId="78A3487C" w14:textId="4559B8EF" w:rsidR="00CE697C" w:rsidRDefault="00CE697C" w:rsidP="00DC238C">
      <w:pPr>
        <w:rPr>
          <w:sz w:val="22"/>
          <w:szCs w:val="22"/>
        </w:rPr>
      </w:pPr>
    </w:p>
    <w:p w14:paraId="12ADFE51" w14:textId="0296BAF2" w:rsidR="00CE697C" w:rsidRDefault="001C3394" w:rsidP="00DC238C">
      <w:pPr>
        <w:rPr>
          <w:sz w:val="22"/>
          <w:szCs w:val="22"/>
        </w:rPr>
      </w:pPr>
      <w:r w:rsidRPr="001C339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E91541" wp14:editId="2C50099E">
            <wp:extent cx="6570345" cy="9292818"/>
            <wp:effectExtent l="0" t="0" r="1905" b="3810"/>
            <wp:docPr id="36" name="Рисунок 36" descr="C:\Users\Computer\Desktop\работа\Извещения\Извещения\АЗЭ-МИО_21-1271\документы\ГАЗ н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omputer\Desktop\работа\Извещения\Извещения\АЗЭ-МИО_21-1271\документы\ГАЗ н\Page_0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BC1B2" w14:textId="3E8AC363" w:rsidR="00CE697C" w:rsidRDefault="00C31E9D" w:rsidP="00DC238C">
      <w:pPr>
        <w:rPr>
          <w:sz w:val="22"/>
          <w:szCs w:val="22"/>
        </w:rPr>
      </w:pPr>
      <w:r w:rsidRPr="00C31E9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4EF682" wp14:editId="166C2262">
            <wp:extent cx="6570345" cy="9292818"/>
            <wp:effectExtent l="0" t="0" r="1905" b="3810"/>
            <wp:docPr id="37" name="Рисунок 37" descr="C:\Users\Computer\Desktop\работа\Извещения\Извещения\АЗЭ-МИО_21-1271\документы\ГАЗ н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omputer\Desktop\работа\Извещения\Извещения\АЗЭ-МИО_21-1271\документы\ГАЗ н\Page_0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77CAF" w14:textId="578E0408" w:rsidR="00C31E9D" w:rsidRDefault="00C31E9D" w:rsidP="00DC238C">
      <w:pPr>
        <w:rPr>
          <w:sz w:val="22"/>
          <w:szCs w:val="22"/>
        </w:rPr>
      </w:pPr>
    </w:p>
    <w:p w14:paraId="7E3D7FC5" w14:textId="4E022588" w:rsidR="00C31E9D" w:rsidRDefault="00CE7D9E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46A1080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5pt;height:731.25pt">
            <v:imagedata r:id="rId47" o:title="Page_00001"/>
          </v:shape>
        </w:pict>
      </w:r>
      <w:r>
        <w:rPr>
          <w:sz w:val="22"/>
          <w:szCs w:val="22"/>
        </w:rPr>
        <w:lastRenderedPageBreak/>
        <w:pict w14:anchorId="23AD6393">
          <v:shape id="_x0000_i1026" type="#_x0000_t75" style="width:517.5pt;height:731.25pt">
            <v:imagedata r:id="rId48" o:title="Page_00002"/>
          </v:shape>
        </w:pict>
      </w:r>
      <w:r>
        <w:rPr>
          <w:sz w:val="22"/>
          <w:szCs w:val="22"/>
        </w:rPr>
        <w:lastRenderedPageBreak/>
        <w:pict w14:anchorId="413895C5">
          <v:shape id="_x0000_i1027" type="#_x0000_t75" style="width:517.5pt;height:731.25pt">
            <v:imagedata r:id="rId49" o:title="Page_00003"/>
          </v:shape>
        </w:pict>
      </w:r>
      <w:r>
        <w:rPr>
          <w:sz w:val="22"/>
          <w:szCs w:val="22"/>
        </w:rPr>
        <w:lastRenderedPageBreak/>
        <w:pict w14:anchorId="496FB25D">
          <v:shape id="_x0000_i1028" type="#_x0000_t75" style="width:517.5pt;height:731.25pt">
            <v:imagedata r:id="rId50" o:title="Page_00004"/>
          </v:shape>
        </w:pict>
      </w:r>
      <w:r>
        <w:rPr>
          <w:sz w:val="22"/>
          <w:szCs w:val="22"/>
        </w:rPr>
        <w:lastRenderedPageBreak/>
        <w:pict w14:anchorId="4E4775D1">
          <v:shape id="_x0000_i1029" type="#_x0000_t75" style="width:517.5pt;height:731.25pt">
            <v:imagedata r:id="rId51" o:title="Page_00005"/>
          </v:shape>
        </w:pict>
      </w:r>
      <w:r>
        <w:rPr>
          <w:sz w:val="22"/>
          <w:szCs w:val="22"/>
        </w:rPr>
        <w:lastRenderedPageBreak/>
        <w:pict w14:anchorId="05957CE0">
          <v:shape id="_x0000_i1030" type="#_x0000_t75" style="width:517.5pt;height:731.25pt">
            <v:imagedata r:id="rId52" o:title="Page_00006"/>
          </v:shape>
        </w:pict>
      </w:r>
      <w:r>
        <w:rPr>
          <w:sz w:val="22"/>
          <w:szCs w:val="22"/>
        </w:rPr>
        <w:lastRenderedPageBreak/>
        <w:pict w14:anchorId="5E0BE8FB">
          <v:shape id="_x0000_i1031" type="#_x0000_t75" style="width:517.5pt;height:731.25pt">
            <v:imagedata r:id="rId53" o:title="Page_00007"/>
          </v:shape>
        </w:pict>
      </w:r>
      <w:r w:rsidR="00B35285">
        <w:rPr>
          <w:sz w:val="22"/>
          <w:szCs w:val="22"/>
        </w:rPr>
        <w:lastRenderedPageBreak/>
        <w:pict w14:anchorId="09B89F37">
          <v:shape id="_x0000_i1032" type="#_x0000_t75" style="width:517.5pt;height:731.25pt">
            <v:imagedata r:id="rId54" o:title="Page_00008"/>
          </v:shape>
        </w:pict>
      </w:r>
      <w:r w:rsidR="00B35285">
        <w:rPr>
          <w:sz w:val="22"/>
          <w:szCs w:val="22"/>
        </w:rPr>
        <w:lastRenderedPageBreak/>
        <w:pict w14:anchorId="4F2E2EA0">
          <v:shape id="_x0000_i1033" type="#_x0000_t75" style="width:517.5pt;height:731.25pt">
            <v:imagedata r:id="rId55" o:title="Page_00009"/>
          </v:shape>
        </w:pict>
      </w:r>
      <w:r>
        <w:rPr>
          <w:sz w:val="22"/>
          <w:szCs w:val="22"/>
        </w:rPr>
        <w:lastRenderedPageBreak/>
        <w:pict w14:anchorId="36EF1250">
          <v:shape id="_x0000_i1034" type="#_x0000_t75" style="width:517.5pt;height:731.25pt">
            <v:imagedata r:id="rId56" o:title="Page_00010"/>
          </v:shape>
        </w:pict>
      </w:r>
      <w:r>
        <w:rPr>
          <w:sz w:val="22"/>
          <w:szCs w:val="22"/>
        </w:rPr>
        <w:lastRenderedPageBreak/>
        <w:pict w14:anchorId="1CF6DDA9">
          <v:shape id="_x0000_i1035" type="#_x0000_t75" style="width:517.5pt;height:731.25pt">
            <v:imagedata r:id="rId57" o:title="Page_00011"/>
          </v:shape>
        </w:pict>
      </w:r>
      <w:r>
        <w:rPr>
          <w:sz w:val="22"/>
          <w:szCs w:val="22"/>
        </w:rPr>
        <w:lastRenderedPageBreak/>
        <w:pict w14:anchorId="487E64E6">
          <v:shape id="_x0000_i1036" type="#_x0000_t75" style="width:517.5pt;height:731.25pt">
            <v:imagedata r:id="rId58" o:title="Page_00012"/>
          </v:shape>
        </w:pict>
      </w:r>
      <w:r>
        <w:rPr>
          <w:sz w:val="22"/>
          <w:szCs w:val="22"/>
        </w:rPr>
        <w:lastRenderedPageBreak/>
        <w:pict w14:anchorId="1966DFD8">
          <v:shape id="_x0000_i1037" type="#_x0000_t75" style="width:517.5pt;height:731.25pt">
            <v:imagedata r:id="rId59" o:title="Page_00013"/>
          </v:shape>
        </w:pict>
      </w:r>
      <w:r>
        <w:rPr>
          <w:sz w:val="22"/>
          <w:szCs w:val="22"/>
        </w:rPr>
        <w:lastRenderedPageBreak/>
        <w:pict w14:anchorId="4AAD65DD">
          <v:shape id="_x0000_i1038" type="#_x0000_t75" style="width:517.5pt;height:731.25pt">
            <v:imagedata r:id="rId60" o:title="Page_00014"/>
          </v:shape>
        </w:pict>
      </w:r>
    </w:p>
    <w:p w14:paraId="3B82D33D" w14:textId="73B6260A" w:rsidR="00CE697C" w:rsidRDefault="00C31E9D" w:rsidP="00DC238C">
      <w:pPr>
        <w:rPr>
          <w:sz w:val="22"/>
          <w:szCs w:val="22"/>
        </w:rPr>
      </w:pPr>
      <w:r w:rsidRPr="00C31E9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8EF990" wp14:editId="513BC225">
            <wp:extent cx="6570345" cy="9292818"/>
            <wp:effectExtent l="0" t="0" r="1905" b="3810"/>
            <wp:docPr id="38" name="Рисунок 38" descr="C:\Users\Computer\Desktop\работа\Извещения\Извещения\АЗЭ-МИО_21-1271\документы\ТУ электричество ЗУ 7965\Page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Computer\Desktop\работа\Извещения\Извещения\АЗЭ-МИО_21-1271\документы\ТУ электричество ЗУ 7965\Page_0001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7C3ED" w14:textId="77D8116A" w:rsidR="004A07C0" w:rsidRDefault="00C31E9D" w:rsidP="00DC238C">
      <w:pPr>
        <w:rPr>
          <w:sz w:val="22"/>
          <w:szCs w:val="22"/>
        </w:rPr>
      </w:pPr>
      <w:r w:rsidRPr="00C31E9D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29BBB5" wp14:editId="0885F94C">
            <wp:extent cx="6570345" cy="9281129"/>
            <wp:effectExtent l="0" t="0" r="1905" b="0"/>
            <wp:docPr id="39" name="Рисунок 39" descr="C:\Users\Computer\Desktop\работа\Извещения\Извещения\АЗЭ-МИО_21-1271\документы\ТУ электричество ЗУ 7965\Page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Computer\Desktop\работа\Извещения\Извещения\АЗЭ-МИО_21-1271\документы\ТУ электричество ЗУ 7965\Page_0001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7"/>
      <w:bookmarkEnd w:id="78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4777B717" w14:textId="77777777" w:rsidR="002F27DA" w:rsidRPr="00D45525" w:rsidRDefault="002F27DA" w:rsidP="002F27DA">
      <w:pPr>
        <w:keepNext/>
        <w:keepLines/>
        <w:suppressAutoHyphens w:val="0"/>
        <w:spacing w:after="6" w:line="260" w:lineRule="exact"/>
        <w:jc w:val="center"/>
        <w:outlineLvl w:val="0"/>
        <w:rPr>
          <w:bCs/>
          <w:color w:val="000000"/>
          <w:lang w:eastAsia="ru-RU"/>
        </w:rPr>
      </w:pPr>
      <w:bookmarkStart w:id="102" w:name="bookmark0"/>
      <w:r w:rsidRPr="00D45525">
        <w:rPr>
          <w:bCs/>
          <w:color w:val="000000"/>
          <w:lang w:eastAsia="ru-RU"/>
        </w:rPr>
        <w:t>ДОГОВОР</w:t>
      </w:r>
      <w:bookmarkEnd w:id="102"/>
    </w:p>
    <w:p w14:paraId="56B7CE9D" w14:textId="77777777" w:rsidR="002F27DA" w:rsidRPr="00D45525" w:rsidRDefault="002F27DA" w:rsidP="002F27DA">
      <w:pPr>
        <w:keepNext/>
        <w:keepLines/>
        <w:suppressAutoHyphens w:val="0"/>
        <w:spacing w:after="236" w:line="230" w:lineRule="exact"/>
        <w:jc w:val="center"/>
        <w:outlineLvl w:val="4"/>
        <w:rPr>
          <w:bCs/>
          <w:color w:val="FF0000"/>
          <w:lang w:eastAsia="ru-RU"/>
        </w:rPr>
      </w:pPr>
      <w:bookmarkStart w:id="103" w:name="bookmark1"/>
      <w:r w:rsidRPr="00D45525">
        <w:rPr>
          <w:bCs/>
          <w:color w:val="000000"/>
          <w:lang w:eastAsia="ru-RU"/>
        </w:rPr>
        <w:t>аренды земельного участка</w:t>
      </w:r>
      <w:bookmarkEnd w:id="103"/>
      <w:r w:rsidRPr="00D45525">
        <w:rPr>
          <w:bCs/>
          <w:color w:val="000000"/>
          <w:lang w:eastAsia="ru-RU"/>
        </w:rPr>
        <w:t>, заключаемого по результатам проведения торгов</w:t>
      </w:r>
    </w:p>
    <w:p w14:paraId="647E2E08" w14:textId="77777777" w:rsidR="002F27DA" w:rsidRPr="00D45525" w:rsidRDefault="002F27DA" w:rsidP="002F27DA">
      <w:pPr>
        <w:keepNext/>
        <w:keepLines/>
        <w:suppressAutoHyphens w:val="0"/>
        <w:spacing w:after="236" w:line="230" w:lineRule="exact"/>
        <w:ind w:left="3380"/>
        <w:outlineLvl w:val="4"/>
        <w:rPr>
          <w:bCs/>
          <w:color w:val="FF0000"/>
          <w:lang w:eastAsia="ru-RU"/>
        </w:rPr>
      </w:pPr>
      <w:r w:rsidRPr="00D45525">
        <w:rPr>
          <w:bCs/>
          <w:color w:val="FF0000"/>
          <w:lang w:eastAsia="ru-RU"/>
        </w:rPr>
        <w:t xml:space="preserve">               </w:t>
      </w:r>
      <w:r w:rsidRPr="00D45525">
        <w:rPr>
          <w:bCs/>
          <w:lang w:eastAsia="ru-RU"/>
        </w:rPr>
        <w:t>№ _____</w:t>
      </w:r>
    </w:p>
    <w:p w14:paraId="57B8D04E" w14:textId="77777777" w:rsidR="002F27DA" w:rsidRPr="00D45525" w:rsidRDefault="002F27DA" w:rsidP="002F27DA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outlineLvl w:val="4"/>
        <w:rPr>
          <w:bCs/>
          <w:color w:val="000000"/>
          <w:lang w:eastAsia="ru-RU"/>
        </w:rPr>
      </w:pPr>
      <w:bookmarkStart w:id="104" w:name="bookmark2"/>
      <w:r w:rsidRPr="00D45525">
        <w:rPr>
          <w:bCs/>
          <w:lang w:eastAsia="ru-RU"/>
        </w:rPr>
        <w:t>Место заключения</w:t>
      </w:r>
      <w:r w:rsidRPr="00D45525">
        <w:rPr>
          <w:bCs/>
          <w:color w:val="000000"/>
          <w:lang w:eastAsia="ru-RU"/>
        </w:rPr>
        <w:tab/>
        <w:t>«__» ________ 20__ г</w:t>
      </w:r>
      <w:bookmarkEnd w:id="104"/>
      <w:r w:rsidRPr="00D45525">
        <w:rPr>
          <w:bCs/>
          <w:color w:val="000000"/>
          <w:lang w:eastAsia="ru-RU"/>
        </w:rPr>
        <w:t>ода</w:t>
      </w:r>
    </w:p>
    <w:p w14:paraId="681C33A6" w14:textId="77777777" w:rsidR="002F27DA" w:rsidRPr="00D45525" w:rsidRDefault="002F27DA" w:rsidP="002F27DA">
      <w:pPr>
        <w:suppressAutoHyphens w:val="0"/>
        <w:spacing w:after="152" w:line="270" w:lineRule="exact"/>
        <w:ind w:left="20" w:right="20" w:firstLine="440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____________________________________________________, (ОГРН ___________________, ИНН/КПП ___________/____________, в лице ______________________</w:t>
      </w:r>
      <w:r w:rsidRPr="00D45525">
        <w:rPr>
          <w:bCs/>
          <w:color w:val="000000"/>
          <w:lang w:eastAsia="ru-RU"/>
        </w:rPr>
        <w:t>,</w:t>
      </w:r>
      <w:r w:rsidRPr="00D45525">
        <w:rPr>
          <w:color w:val="000000"/>
          <w:lang w:eastAsia="ru-RU"/>
        </w:rPr>
        <w:t xml:space="preserve"> </w:t>
      </w:r>
      <w:proofErr w:type="spellStart"/>
      <w:r w:rsidRPr="00D45525">
        <w:rPr>
          <w:color w:val="000000"/>
          <w:lang w:eastAsia="ru-RU"/>
        </w:rPr>
        <w:t>действующ</w:t>
      </w:r>
      <w:proofErr w:type="spellEnd"/>
      <w:r w:rsidRPr="00D45525">
        <w:rPr>
          <w:color w:val="000000"/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D45525">
        <w:rPr>
          <w:bCs/>
          <w:color w:val="000000"/>
          <w:lang w:eastAsia="ru-RU"/>
        </w:rPr>
        <w:t>Арендодатель,</w:t>
      </w:r>
      <w:r w:rsidRPr="00D45525">
        <w:rPr>
          <w:color w:val="000000"/>
          <w:lang w:eastAsia="ru-RU"/>
        </w:rPr>
        <w:t xml:space="preserve"> юридический адрес: Московская область, ______________________, с одной стороны, и</w:t>
      </w:r>
    </w:p>
    <w:p w14:paraId="1CF6560D" w14:textId="1139C9C5" w:rsidR="002F27DA" w:rsidRPr="00D45525" w:rsidRDefault="002F27DA" w:rsidP="002F27DA">
      <w:pPr>
        <w:suppressAutoHyphens w:val="0"/>
        <w:spacing w:after="152" w:line="270" w:lineRule="exact"/>
        <w:ind w:left="20" w:right="20" w:firstLine="440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________________________________, (ОГРН _______________, ИНН/КПП __________/_______________, юридический </w:t>
      </w:r>
      <w:proofErr w:type="gramStart"/>
      <w:r w:rsidRPr="00D45525">
        <w:rPr>
          <w:color w:val="000000"/>
          <w:lang w:eastAsia="ru-RU"/>
        </w:rPr>
        <w:t>адрес:_</w:t>
      </w:r>
      <w:proofErr w:type="gramEnd"/>
      <w:r w:rsidRPr="00D45525">
        <w:rPr>
          <w:color w:val="000000"/>
          <w:lang w:eastAsia="ru-RU"/>
        </w:rPr>
        <w:t>________________, в лице _______________</w:t>
      </w:r>
      <w:r w:rsidRPr="00D45525">
        <w:rPr>
          <w:bCs/>
          <w:color w:val="000000"/>
          <w:lang w:eastAsia="ru-RU"/>
        </w:rPr>
        <w:t>,</w:t>
      </w:r>
      <w:r w:rsidRPr="00D45525">
        <w:rPr>
          <w:color w:val="000000"/>
          <w:lang w:eastAsia="ru-RU"/>
        </w:rPr>
        <w:t xml:space="preserve"> </w:t>
      </w:r>
      <w:proofErr w:type="spellStart"/>
      <w:r w:rsidRPr="00D45525">
        <w:rPr>
          <w:color w:val="000000"/>
          <w:lang w:eastAsia="ru-RU"/>
        </w:rPr>
        <w:t>действующ</w:t>
      </w:r>
      <w:proofErr w:type="spellEnd"/>
      <w:r w:rsidRPr="00D45525">
        <w:rPr>
          <w:color w:val="000000"/>
          <w:lang w:eastAsia="ru-RU"/>
        </w:rPr>
        <w:t>__ на основании ___________, с другой стороны, именуемое в дальнейшем</w:t>
      </w:r>
      <w:r w:rsidRPr="00D45525">
        <w:rPr>
          <w:bCs/>
          <w:color w:val="000000"/>
          <w:lang w:eastAsia="ru-RU"/>
        </w:rPr>
        <w:t xml:space="preserve"> Арендатор,</w:t>
      </w:r>
      <w:r w:rsidRPr="00D45525">
        <w:rPr>
          <w:color w:val="000000"/>
          <w:lang w:eastAsia="ru-RU"/>
        </w:rPr>
        <w:t xml:space="preserve"> при совместном упоминании, именуемые в дальнейшем</w:t>
      </w:r>
      <w:r w:rsidRPr="00D45525">
        <w:rPr>
          <w:bCs/>
          <w:color w:val="000000"/>
          <w:lang w:eastAsia="ru-RU"/>
        </w:rPr>
        <w:t xml:space="preserve"> Стороны,</w:t>
      </w:r>
      <w:r w:rsidRPr="00D45525">
        <w:rPr>
          <w:color w:val="000000"/>
          <w:lang w:eastAsia="ru-RU"/>
        </w:rPr>
        <w:t xml:space="preserve"> на основании __________________</w:t>
      </w:r>
      <w:r w:rsidRPr="00D45525">
        <w:rPr>
          <w:bCs/>
          <w:color w:val="000000"/>
          <w:lang w:eastAsia="ru-RU"/>
        </w:rPr>
        <w:t>,</w:t>
      </w:r>
      <w:r w:rsidRPr="00D45525">
        <w:rPr>
          <w:color w:val="000000"/>
          <w:lang w:eastAsia="ru-RU"/>
        </w:rPr>
        <w:t xml:space="preserve"> заключили </w:t>
      </w:r>
      <w:r w:rsidR="00831024">
        <w:rPr>
          <w:color w:val="000000"/>
          <w:lang w:eastAsia="ru-RU"/>
        </w:rPr>
        <w:t>настоящий договор о нижеследующе</w:t>
      </w:r>
      <w:r w:rsidRPr="00D45525">
        <w:rPr>
          <w:color w:val="000000"/>
          <w:lang w:eastAsia="ru-RU"/>
        </w:rPr>
        <w:t>м.</w:t>
      </w:r>
    </w:p>
    <w:p w14:paraId="314FF608" w14:textId="77777777" w:rsidR="002F27DA" w:rsidRPr="00D45525" w:rsidRDefault="002F27DA" w:rsidP="002F27DA">
      <w:pPr>
        <w:keepNext/>
        <w:keepLines/>
        <w:suppressAutoHyphens w:val="0"/>
        <w:spacing w:after="24" w:line="230" w:lineRule="exact"/>
        <w:ind w:left="3380"/>
        <w:outlineLvl w:val="4"/>
        <w:rPr>
          <w:bCs/>
          <w:color w:val="000000"/>
          <w:lang w:eastAsia="ru-RU"/>
        </w:rPr>
      </w:pPr>
      <w:bookmarkStart w:id="105" w:name="bookmark3"/>
      <w:r w:rsidRPr="00D45525">
        <w:rPr>
          <w:bCs/>
          <w:color w:val="000000"/>
          <w:lang w:eastAsia="ru-RU"/>
        </w:rPr>
        <w:t>I. Предмет и цель договора</w:t>
      </w:r>
      <w:bookmarkEnd w:id="105"/>
    </w:p>
    <w:p w14:paraId="639E6B6B" w14:textId="77777777" w:rsidR="002F27DA" w:rsidRPr="00D45525" w:rsidRDefault="002F27DA" w:rsidP="002F27DA">
      <w:pPr>
        <w:tabs>
          <w:tab w:val="left" w:pos="1024"/>
        </w:tabs>
        <w:suppressAutoHyphens w:val="0"/>
        <w:ind w:firstLine="709"/>
        <w:jc w:val="both"/>
        <w:rPr>
          <w:bCs/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t>1.1. Арендодатель</w:t>
      </w:r>
      <w:r w:rsidRPr="00D45525">
        <w:rPr>
          <w:color w:val="000000"/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45525">
        <w:rPr>
          <w:bCs/>
          <w:color w:val="000000"/>
          <w:lang w:eastAsia="ru-RU"/>
        </w:rPr>
        <w:t xml:space="preserve"> ____ </w:t>
      </w:r>
      <w:proofErr w:type="spellStart"/>
      <w:r w:rsidRPr="00D45525">
        <w:rPr>
          <w:bCs/>
          <w:color w:val="000000"/>
          <w:lang w:eastAsia="ru-RU"/>
        </w:rPr>
        <w:t>кв.м</w:t>
      </w:r>
      <w:proofErr w:type="spellEnd"/>
      <w:r w:rsidRPr="00D45525">
        <w:rPr>
          <w:bCs/>
          <w:color w:val="000000"/>
          <w:lang w:eastAsia="ru-RU"/>
        </w:rPr>
        <w:t>.,</w:t>
      </w:r>
      <w:r w:rsidRPr="00D45525">
        <w:rPr>
          <w:color w:val="000000"/>
          <w:lang w:eastAsia="ru-RU"/>
        </w:rPr>
        <w:t xml:space="preserve"> с кадастровым</w:t>
      </w:r>
      <w:r w:rsidRPr="00D45525">
        <w:rPr>
          <w:bCs/>
          <w:color w:val="000000"/>
          <w:lang w:eastAsia="ru-RU"/>
        </w:rPr>
        <w:t xml:space="preserve"> номером _______,</w:t>
      </w:r>
      <w:r w:rsidRPr="00D45525">
        <w:rPr>
          <w:color w:val="000000"/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D45525">
        <w:rPr>
          <w:bCs/>
          <w:color w:val="000000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F8BD1E5" w14:textId="77777777" w:rsidR="002F27DA" w:rsidRPr="00D45525" w:rsidRDefault="002F27DA" w:rsidP="002F27DA">
      <w:pPr>
        <w:tabs>
          <w:tab w:val="left" w:pos="1024"/>
        </w:tabs>
        <w:suppressAutoHyphens w:val="0"/>
        <w:ind w:firstLine="709"/>
        <w:jc w:val="both"/>
        <w:rPr>
          <w:color w:val="000000"/>
          <w:lang w:eastAsia="ru-RU"/>
        </w:rPr>
      </w:pPr>
      <w:bookmarkStart w:id="106" w:name="bookmark4"/>
      <w:r w:rsidRPr="00D45525">
        <w:rPr>
          <w:bCs/>
          <w:color w:val="000000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420018DB" w14:textId="77777777" w:rsidR="002F27DA" w:rsidRPr="00D45525" w:rsidRDefault="002F27DA" w:rsidP="002F27DA">
      <w:pPr>
        <w:tabs>
          <w:tab w:val="left" w:pos="1024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t>1.3. Земельный участок предоставляется</w:t>
      </w:r>
      <w:r w:rsidRPr="00D45525">
        <w:rPr>
          <w:color w:val="000000"/>
          <w:lang w:eastAsia="ru-RU"/>
        </w:rPr>
        <w:t xml:space="preserve"> для </w:t>
      </w:r>
      <w:bookmarkEnd w:id="106"/>
      <w:r>
        <w:rPr>
          <w:color w:val="000000"/>
          <w:lang w:eastAsia="ru-RU"/>
        </w:rPr>
        <w:t>___</w:t>
      </w:r>
      <w:r w:rsidRPr="00D45525">
        <w:rPr>
          <w:color w:val="000000"/>
          <w:lang w:eastAsia="ru-RU"/>
        </w:rPr>
        <w:t xml:space="preserve">__________________ </w:t>
      </w:r>
      <w:r w:rsidRPr="00D45525">
        <w:rPr>
          <w:i/>
          <w:color w:val="000000"/>
          <w:lang w:eastAsia="ru-RU"/>
        </w:rPr>
        <w:t>(при необходимости)</w:t>
      </w:r>
      <w:r w:rsidRPr="00D45525">
        <w:rPr>
          <w:color w:val="000000"/>
          <w:lang w:eastAsia="ru-RU"/>
        </w:rPr>
        <w:t xml:space="preserve">                                                                                 </w:t>
      </w:r>
    </w:p>
    <w:p w14:paraId="18C65B29" w14:textId="0E8CC162" w:rsidR="002F27DA" w:rsidRDefault="002F27DA" w:rsidP="002F27DA">
      <w:pPr>
        <w:tabs>
          <w:tab w:val="left" w:pos="1024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                                                          </w:t>
      </w:r>
      <w:r w:rsidRPr="00D45525">
        <w:rPr>
          <w:i/>
          <w:color w:val="000000"/>
          <w:lang w:eastAsia="ru-RU"/>
        </w:rPr>
        <w:t>/вид деятельности/</w:t>
      </w:r>
    </w:p>
    <w:p w14:paraId="05D365FE" w14:textId="50F76AD3" w:rsidR="002F27DA" w:rsidRDefault="00831024" w:rsidP="002F27DA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>
        <w:rPr>
          <w:lang w:eastAsia="ru-RU"/>
        </w:rPr>
        <w:t>1.4</w:t>
      </w:r>
      <w:r w:rsidR="002F27DA" w:rsidRPr="00D45525">
        <w:rPr>
          <w:lang w:eastAsia="ru-RU"/>
        </w:rPr>
        <w:t xml:space="preserve">. </w:t>
      </w:r>
      <w:r w:rsidR="00B362F7" w:rsidRPr="00B362F7">
        <w:rPr>
          <w:lang w:eastAsia="ru-RU"/>
        </w:rPr>
        <w:t>Сведения об ограничениях (обременениях) прав:</w:t>
      </w:r>
    </w:p>
    <w:p w14:paraId="6B31CD5E" w14:textId="7EC1A0EF" w:rsidR="00C31E9D" w:rsidRDefault="00C31E9D" w:rsidP="00C31E9D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1.4.1. Земельный участок расположен: Москва (Домодедово) </w:t>
      </w:r>
      <w:proofErr w:type="spellStart"/>
      <w:r>
        <w:rPr>
          <w:lang w:eastAsia="ru-RU"/>
        </w:rPr>
        <w:t>приаэродромная</w:t>
      </w:r>
      <w:proofErr w:type="spellEnd"/>
      <w:r>
        <w:rPr>
          <w:lang w:eastAsia="ru-RU"/>
        </w:rPr>
        <w:t xml:space="preserve"> территория аэродрома: 1257 </w:t>
      </w:r>
      <w:proofErr w:type="spellStart"/>
      <w:proofErr w:type="gramStart"/>
      <w:r>
        <w:rPr>
          <w:lang w:eastAsia="ru-RU"/>
        </w:rPr>
        <w:t>кв.м</w:t>
      </w:r>
      <w:proofErr w:type="spellEnd"/>
      <w:proofErr w:type="gramEnd"/>
      <w:r>
        <w:rPr>
          <w:lang w:eastAsia="ru-RU"/>
        </w:rPr>
        <w:t xml:space="preserve">; </w:t>
      </w:r>
      <w:proofErr w:type="spellStart"/>
      <w:r>
        <w:rPr>
          <w:lang w:eastAsia="ru-RU"/>
        </w:rPr>
        <w:t>Остафьево</w:t>
      </w:r>
      <w:proofErr w:type="spellEnd"/>
      <w:r>
        <w:rPr>
          <w:lang w:eastAsia="ru-RU"/>
        </w:rPr>
        <w:t xml:space="preserve"> </w:t>
      </w:r>
      <w:proofErr w:type="spellStart"/>
      <w:r>
        <w:rPr>
          <w:lang w:eastAsia="ru-RU"/>
        </w:rPr>
        <w:t>Приаэродромная</w:t>
      </w:r>
      <w:proofErr w:type="spellEnd"/>
      <w:r>
        <w:rPr>
          <w:lang w:eastAsia="ru-RU"/>
        </w:rPr>
        <w:t xml:space="preserve"> территория аэродрома: 1257 </w:t>
      </w:r>
      <w:proofErr w:type="spellStart"/>
      <w:r>
        <w:rPr>
          <w:lang w:eastAsia="ru-RU"/>
        </w:rPr>
        <w:t>кв.м</w:t>
      </w:r>
      <w:proofErr w:type="spellEnd"/>
      <w:r>
        <w:rPr>
          <w:lang w:eastAsia="ru-RU"/>
        </w:rPr>
        <w:t xml:space="preserve">; Чкаловский </w:t>
      </w:r>
      <w:proofErr w:type="spellStart"/>
      <w:r>
        <w:rPr>
          <w:lang w:eastAsia="ru-RU"/>
        </w:rPr>
        <w:t>Приаэродромная</w:t>
      </w:r>
      <w:proofErr w:type="spellEnd"/>
      <w:r>
        <w:rPr>
          <w:lang w:eastAsia="ru-RU"/>
        </w:rPr>
        <w:t xml:space="preserve"> территория аэродрома: 1257 </w:t>
      </w:r>
      <w:proofErr w:type="spellStart"/>
      <w:r>
        <w:rPr>
          <w:lang w:eastAsia="ru-RU"/>
        </w:rPr>
        <w:t>кв.м</w:t>
      </w:r>
      <w:proofErr w:type="spellEnd"/>
      <w:r>
        <w:rPr>
          <w:lang w:eastAsia="ru-RU"/>
        </w:rPr>
        <w:t xml:space="preserve">; «Раменское» Полосы воздушных подходов аэродрома экспериментальной авиации: 1257 </w:t>
      </w:r>
      <w:proofErr w:type="spellStart"/>
      <w:r>
        <w:rPr>
          <w:lang w:eastAsia="ru-RU"/>
        </w:rPr>
        <w:t>кв.м</w:t>
      </w:r>
      <w:proofErr w:type="spellEnd"/>
      <w:r>
        <w:rPr>
          <w:lang w:eastAsia="ru-RU"/>
        </w:rPr>
        <w:t>.</w:t>
      </w:r>
    </w:p>
    <w:p w14:paraId="6AC0DD7E" w14:textId="51D27013" w:rsidR="00C31E9D" w:rsidRDefault="00C31E9D" w:rsidP="00C31E9D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>
        <w:rPr>
          <w:lang w:eastAsia="ru-RU"/>
        </w:rPr>
        <w:t>1.4.2. Земельный участок полностью расположен в зоне шумового дискомфорта от автомобильного транспорта.</w:t>
      </w:r>
    </w:p>
    <w:p w14:paraId="03FE24F3" w14:textId="02B9CDB6" w:rsidR="00C31E9D" w:rsidRDefault="00C31E9D" w:rsidP="00C31E9D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>
        <w:rPr>
          <w:lang w:eastAsia="ru-RU"/>
        </w:rPr>
        <w:t>1.4.3. В радиусе 1,5 км от Земельного участка имеются действующие лицензии, относящиеся к участкам недр местного значения:</w:t>
      </w:r>
    </w:p>
    <w:p w14:paraId="638200E6" w14:textId="5EEBA32A" w:rsidR="00C31E9D" w:rsidRDefault="00C31E9D" w:rsidP="00C31E9D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МСК 03915 ВЭ, дата государственной регистрации лицензии от 18.06.2012, срок окончания действия лицензии 01.07.2022, участок недр расположен в г. Котельники. Лицензия выдана МУЖКП «Котельники» (3 </w:t>
      </w:r>
      <w:proofErr w:type="spellStart"/>
      <w:r>
        <w:rPr>
          <w:lang w:eastAsia="ru-RU"/>
        </w:rPr>
        <w:t>скв</w:t>
      </w:r>
      <w:proofErr w:type="spellEnd"/>
      <w:r>
        <w:rPr>
          <w:lang w:eastAsia="ru-RU"/>
        </w:rPr>
        <w:t>.);</w:t>
      </w:r>
    </w:p>
    <w:p w14:paraId="0D695F1C" w14:textId="77777777" w:rsidR="00C31E9D" w:rsidRDefault="00C31E9D" w:rsidP="00C31E9D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МСК 01294 ВЭ, дата государственной регистрации лицензии от 26.01.2007, срок окончания действия лицензии 31.12.2023, участок недр расположен в г. Котельники. Лицензия выдана предприятия: ФГУ Комбинат «Первомайский» </w:t>
      </w:r>
      <w:proofErr w:type="spellStart"/>
      <w:r>
        <w:rPr>
          <w:lang w:eastAsia="ru-RU"/>
        </w:rPr>
        <w:t>Росрезерва</w:t>
      </w:r>
      <w:proofErr w:type="spellEnd"/>
      <w:r>
        <w:rPr>
          <w:lang w:eastAsia="ru-RU"/>
        </w:rPr>
        <w:t xml:space="preserve"> (2 </w:t>
      </w:r>
      <w:proofErr w:type="spellStart"/>
      <w:r>
        <w:rPr>
          <w:lang w:eastAsia="ru-RU"/>
        </w:rPr>
        <w:t>скв</w:t>
      </w:r>
      <w:proofErr w:type="spellEnd"/>
      <w:r>
        <w:rPr>
          <w:lang w:eastAsia="ru-RU"/>
        </w:rPr>
        <w:t>.).</w:t>
      </w:r>
    </w:p>
    <w:p w14:paraId="5F803F92" w14:textId="2DEDBB47" w:rsidR="00216F5F" w:rsidRPr="00C31E9D" w:rsidRDefault="00C31E9D" w:rsidP="00C31E9D">
      <w:pPr>
        <w:widowControl w:val="0"/>
        <w:tabs>
          <w:tab w:val="left" w:pos="1024"/>
        </w:tabs>
        <w:suppressAutoHyphens w:val="0"/>
        <w:ind w:firstLine="709"/>
        <w:jc w:val="both"/>
        <w:rPr>
          <w:b/>
          <w:lang w:eastAsia="ru-RU"/>
        </w:rPr>
      </w:pPr>
      <w:r w:rsidRPr="00C31E9D">
        <w:rPr>
          <w:b/>
          <w:lang w:eastAsia="ru-RU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  <w:lang w:eastAsia="ru-RU"/>
        </w:rPr>
        <w:br/>
      </w:r>
      <w:r w:rsidRPr="00C31E9D">
        <w:rPr>
          <w:b/>
          <w:lang w:eastAsia="ru-RU"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576822BA" w14:textId="37FF7D8C" w:rsidR="002F27DA" w:rsidRDefault="00831024" w:rsidP="00B362F7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>
        <w:rPr>
          <w:lang w:eastAsia="ru-RU"/>
        </w:rPr>
        <w:t>1.5</w:t>
      </w:r>
      <w:r w:rsidR="002F27DA" w:rsidRPr="001366C8">
        <w:rPr>
          <w:lang w:eastAsia="ru-RU"/>
        </w:rPr>
        <w:t xml:space="preserve">. </w:t>
      </w:r>
      <w:r w:rsidR="00F87D38" w:rsidRPr="00F87D38">
        <w:rPr>
          <w:lang w:eastAsia="ru-RU"/>
        </w:rPr>
        <w:t>На Земельном участке объекты недвижимого имущества отсутствуют</w:t>
      </w:r>
      <w:r w:rsidR="002F27DA" w:rsidRPr="001366C8">
        <w:rPr>
          <w:lang w:eastAsia="ru-RU"/>
        </w:rPr>
        <w:t>.</w:t>
      </w:r>
    </w:p>
    <w:p w14:paraId="51090C38" w14:textId="6A49FD8C" w:rsidR="002F27DA" w:rsidRPr="00D45525" w:rsidRDefault="002F27DA" w:rsidP="002F27DA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 w:rsidRPr="00D45525">
        <w:rPr>
          <w:lang w:eastAsia="ru-RU"/>
        </w:rPr>
        <w:t>1</w:t>
      </w:r>
      <w:r w:rsidR="00831024">
        <w:rPr>
          <w:lang w:eastAsia="ru-RU"/>
        </w:rPr>
        <w:t>.6</w:t>
      </w:r>
      <w:r w:rsidRPr="00D45525">
        <w:rPr>
          <w:lang w:eastAsia="ru-RU"/>
        </w:rPr>
        <w:t xml:space="preserve">. 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</w:t>
      </w:r>
      <w:r w:rsidRPr="00D45525">
        <w:rPr>
          <w:lang w:eastAsia="ru-RU"/>
        </w:rPr>
        <w:lastRenderedPageBreak/>
        <w:t>инжене</w:t>
      </w:r>
      <w:r w:rsidR="000333B6">
        <w:rPr>
          <w:lang w:eastAsia="ru-RU"/>
        </w:rPr>
        <w:t>рных коммуникаций возможен по техническим условиям</w:t>
      </w:r>
      <w:r w:rsidRPr="00D45525">
        <w:rPr>
          <w:lang w:eastAsia="ru-RU"/>
        </w:rPr>
        <w:t xml:space="preserve"> эксплуатирующих организаций. При наличии охранных зон ЛЭП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6326983C" w14:textId="57B7F358" w:rsidR="002F27DA" w:rsidRPr="00D45525" w:rsidRDefault="00831024" w:rsidP="002F27DA">
      <w:pPr>
        <w:widowControl w:val="0"/>
        <w:tabs>
          <w:tab w:val="left" w:pos="1024"/>
        </w:tabs>
        <w:suppressAutoHyphens w:val="0"/>
        <w:ind w:firstLine="709"/>
        <w:jc w:val="both"/>
        <w:rPr>
          <w:lang w:eastAsia="ru-RU"/>
        </w:rPr>
      </w:pPr>
      <w:r>
        <w:rPr>
          <w:lang w:eastAsia="ru-RU"/>
        </w:rPr>
        <w:t>1.7</w:t>
      </w:r>
      <w:r w:rsidR="002F27DA" w:rsidRPr="00D45525">
        <w:rPr>
          <w:lang w:eastAsia="ru-RU"/>
        </w:rPr>
        <w:t xml:space="preserve">. </w:t>
      </w:r>
      <w:bookmarkStart w:id="107" w:name="bookmark5"/>
      <w:r w:rsidR="002F27DA" w:rsidRPr="00D45525">
        <w:rPr>
          <w:lang w:eastAsia="ru-RU"/>
        </w:rPr>
        <w:t xml:space="preserve">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с кадастровым номером </w:t>
      </w:r>
      <w:r w:rsidR="00C31E9D">
        <w:rPr>
          <w:lang w:eastAsia="ru-RU"/>
        </w:rPr>
        <w:t>50:22:0050101:7965</w:t>
      </w:r>
      <w:r w:rsidR="00B362F7" w:rsidRPr="00B362F7">
        <w:rPr>
          <w:lang w:eastAsia="ru-RU"/>
        </w:rPr>
        <w:t xml:space="preserve"> </w:t>
      </w:r>
      <w:r w:rsidR="002F27DA" w:rsidRPr="00D45525">
        <w:rPr>
          <w:lang w:eastAsia="ru-RU"/>
        </w:rPr>
        <w:t>инженерные коммуникации, в том числе подземные. Указанно</w:t>
      </w:r>
      <w:r w:rsidR="000333B6">
        <w:rPr>
          <w:lang w:eastAsia="ru-RU"/>
        </w:rPr>
        <w:t>е обстоятельство не дает право Арендатору требовать с А</w:t>
      </w:r>
      <w:r w:rsidR="002F27DA" w:rsidRPr="00D45525">
        <w:rPr>
          <w:lang w:eastAsia="ru-RU"/>
        </w:rPr>
        <w:t>рендодателя возмещения расходов, связанных с освоением земельного участка и возврата уплаченной арендной платы по договору</w:t>
      </w:r>
    </w:p>
    <w:p w14:paraId="5AAB121B" w14:textId="77777777" w:rsidR="002F27DA" w:rsidRPr="00D45525" w:rsidRDefault="002F27DA" w:rsidP="002F27DA">
      <w:pPr>
        <w:widowControl w:val="0"/>
        <w:suppressAutoHyphens w:val="0"/>
        <w:spacing w:after="80" w:line="230" w:lineRule="exact"/>
        <w:jc w:val="center"/>
        <w:outlineLvl w:val="4"/>
        <w:rPr>
          <w:bCs/>
          <w:color w:val="000000"/>
          <w:lang w:eastAsia="ru-RU"/>
        </w:rPr>
      </w:pPr>
      <w:bookmarkStart w:id="108" w:name="_GoBack"/>
      <w:bookmarkEnd w:id="108"/>
    </w:p>
    <w:p w14:paraId="6FE28D9E" w14:textId="77777777" w:rsidR="002F27DA" w:rsidRPr="00D45525" w:rsidRDefault="002F27DA" w:rsidP="002F27DA">
      <w:pPr>
        <w:widowControl w:val="0"/>
        <w:suppressAutoHyphens w:val="0"/>
        <w:spacing w:line="230" w:lineRule="exact"/>
        <w:jc w:val="center"/>
        <w:outlineLvl w:val="4"/>
        <w:rPr>
          <w:bCs/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t>II. Срок договора</w:t>
      </w:r>
      <w:bookmarkEnd w:id="107"/>
    </w:p>
    <w:p w14:paraId="615FD13F" w14:textId="77777777" w:rsidR="002F27DA" w:rsidRPr="00D45525" w:rsidRDefault="002F27DA" w:rsidP="002F27DA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2.1. Настоящий договор заключается на срок _____ с «__» ______ 20__года по «__» _____ 20__ года</w:t>
      </w:r>
    </w:p>
    <w:p w14:paraId="33EB38A0" w14:textId="77777777" w:rsidR="002F27DA" w:rsidRPr="00D45525" w:rsidRDefault="002F27DA" w:rsidP="002F27DA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D45525">
        <w:rPr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1E82AB0" w14:textId="77777777" w:rsidR="002F27DA" w:rsidRPr="00D45525" w:rsidRDefault="002F27DA" w:rsidP="002F27DA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D45525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2BA969A" w14:textId="77777777" w:rsidR="002F27DA" w:rsidRPr="00D45525" w:rsidRDefault="002F27DA" w:rsidP="002F27DA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i/>
          <w:lang w:eastAsia="ru-RU"/>
        </w:rPr>
      </w:pPr>
      <w:bookmarkStart w:id="109" w:name="bookmark6"/>
      <w:r w:rsidRPr="00D45525">
        <w:rPr>
          <w:lang w:eastAsia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</w:t>
      </w:r>
      <w:r>
        <w:rPr>
          <w:i/>
          <w:lang w:eastAsia="ru-RU"/>
        </w:rPr>
        <w:t>.</w:t>
      </w:r>
    </w:p>
    <w:p w14:paraId="6B3064AA" w14:textId="77777777" w:rsidR="002F27DA" w:rsidRPr="00D45525" w:rsidRDefault="002F27DA" w:rsidP="002F27DA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b/>
          <w:color w:val="000000"/>
          <w:lang w:eastAsia="ru-RU"/>
        </w:rPr>
      </w:pPr>
    </w:p>
    <w:p w14:paraId="3A92BBFA" w14:textId="77777777" w:rsidR="002F27DA" w:rsidRPr="00D45525" w:rsidRDefault="002F27DA" w:rsidP="002F27DA">
      <w:pPr>
        <w:widowControl w:val="0"/>
        <w:suppressAutoHyphens w:val="0"/>
        <w:spacing w:after="80" w:line="230" w:lineRule="exact"/>
        <w:jc w:val="center"/>
        <w:outlineLvl w:val="4"/>
        <w:rPr>
          <w:bCs/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t>III. Арендная плата</w:t>
      </w:r>
    </w:p>
    <w:p w14:paraId="2A424727" w14:textId="77777777" w:rsidR="002F27DA" w:rsidRPr="00D45525" w:rsidRDefault="002F27DA" w:rsidP="002F27DA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D45525">
        <w:rPr>
          <w:color w:val="000000"/>
          <w:lang w:eastAsia="ru-RU"/>
        </w:rPr>
        <w:t>3.</w:t>
      </w:r>
      <w:r w:rsidRPr="00D45525">
        <w:rPr>
          <w:lang w:eastAsia="ru-RU"/>
        </w:rPr>
        <w:t>1. Арендная плата начисляется с даты передачи Земельного участка по акту приема-передачи Земельного участка.</w:t>
      </w:r>
    </w:p>
    <w:p w14:paraId="4BB07B22" w14:textId="77777777" w:rsidR="002F27DA" w:rsidRPr="00D45525" w:rsidRDefault="002F27DA" w:rsidP="002F27DA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D45525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4C70AAA2" w14:textId="5613AA77" w:rsidR="002F27DA" w:rsidRDefault="002F27DA" w:rsidP="002F27DA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D45525">
        <w:rPr>
          <w:lang w:eastAsia="ru-RU"/>
        </w:rPr>
        <w:t>3.3. Размер арендной</w:t>
      </w:r>
      <w:r w:rsidRPr="00D45525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4B7F7CAF" w14:textId="15C14CA8" w:rsidR="00216F5F" w:rsidRPr="00D45525" w:rsidRDefault="00032C76" w:rsidP="002F27DA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032C76">
        <w:rPr>
          <w:color w:val="000000"/>
          <w:lang w:eastAsia="ru-RU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94ED62E" w14:textId="77777777" w:rsidR="002F27DA" w:rsidRPr="00D45525" w:rsidRDefault="002F27DA" w:rsidP="002F27DA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651F65EE" w14:textId="5A9F701B" w:rsidR="00332394" w:rsidRDefault="002F27DA" w:rsidP="00332394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3.4. </w:t>
      </w:r>
      <w:r w:rsidR="00332394" w:rsidRPr="00332394">
        <w:rPr>
          <w:color w:val="000000"/>
          <w:lang w:eastAsia="ru-RU"/>
        </w:rPr>
        <w:t>Арендная плата вносится Арендатором ежемесячно/ежеквартально в полном объеме в размере, установленном в Приложении 2, не позднее 10 числа текущего месяца/15 числа последнего месяца текущего квартала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502D099F" w14:textId="29B979BD" w:rsidR="00332394" w:rsidRPr="00D45525" w:rsidRDefault="00332394" w:rsidP="002F27DA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32394">
        <w:rPr>
          <w:color w:val="000000"/>
          <w:lang w:eastAsia="ru-RU"/>
        </w:rPr>
        <w:t>___________________________________.</w:t>
      </w:r>
    </w:p>
    <w:p w14:paraId="172293D0" w14:textId="77777777" w:rsidR="002F27DA" w:rsidRPr="00D45525" w:rsidRDefault="002F27DA" w:rsidP="002F27DA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45525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D6FC2A5" w14:textId="408A0916" w:rsidR="00187BA2" w:rsidRDefault="002F27DA" w:rsidP="00187BA2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45525">
        <w:rPr>
          <w:lang w:eastAsia="ru-RU"/>
        </w:rPr>
        <w:t xml:space="preserve">3.6. </w:t>
      </w:r>
      <w:r w:rsidR="00187BA2">
        <w:rPr>
          <w:lang w:eastAsia="ru-RU"/>
        </w:rPr>
        <w:t>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5B31FA64" w14:textId="79A581C1" w:rsidR="002F27DA" w:rsidRPr="00D45525" w:rsidRDefault="002F27DA" w:rsidP="00187BA2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45525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75FA493" w14:textId="77777777" w:rsidR="002F27DA" w:rsidRPr="00D45525" w:rsidRDefault="002F27DA" w:rsidP="002F27DA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455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Московской области.</w:t>
      </w:r>
    </w:p>
    <w:p w14:paraId="1B395181" w14:textId="77777777" w:rsidR="002F27DA" w:rsidRPr="00D45525" w:rsidRDefault="002F27DA" w:rsidP="002F27DA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45525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0F87AE3" w14:textId="77777777" w:rsidR="002F27DA" w:rsidRPr="00D45525" w:rsidRDefault="002F27DA" w:rsidP="002F27DA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</w:p>
    <w:p w14:paraId="578F12B5" w14:textId="77777777" w:rsidR="002F27DA" w:rsidRPr="00D45525" w:rsidRDefault="002F27DA" w:rsidP="002F27DA">
      <w:pPr>
        <w:widowControl w:val="0"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r w:rsidRPr="00D45525">
        <w:rPr>
          <w:bCs/>
          <w:color w:val="000000"/>
          <w:lang w:val="en-US" w:eastAsia="ru-RU"/>
        </w:rPr>
        <w:t>IV</w:t>
      </w:r>
      <w:r w:rsidRPr="00D45525">
        <w:rPr>
          <w:bCs/>
          <w:color w:val="000000"/>
          <w:lang w:eastAsia="ru-RU"/>
        </w:rPr>
        <w:t>. Права и обязанности Сторон</w:t>
      </w:r>
      <w:bookmarkEnd w:id="109"/>
    </w:p>
    <w:p w14:paraId="26CD8518" w14:textId="77777777" w:rsidR="002F27DA" w:rsidRPr="00D45525" w:rsidRDefault="002F27DA" w:rsidP="002F27DA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0" w:name="bookmark7"/>
      <w:r w:rsidRPr="00D45525">
        <w:rPr>
          <w:bCs/>
          <w:color w:val="000000"/>
          <w:lang w:eastAsia="ru-RU"/>
        </w:rPr>
        <w:lastRenderedPageBreak/>
        <w:t>4.1. Арендодатель имеет право:</w:t>
      </w:r>
      <w:bookmarkEnd w:id="110"/>
    </w:p>
    <w:p w14:paraId="3577B8C5" w14:textId="4613E226" w:rsidR="002F27DA" w:rsidRPr="00F14648" w:rsidRDefault="002F27DA" w:rsidP="002F27DA">
      <w:pPr>
        <w:widowControl w:val="0"/>
        <w:tabs>
          <w:tab w:val="left" w:pos="1174"/>
        </w:tabs>
        <w:ind w:firstLine="709"/>
      </w:pPr>
      <w:r w:rsidRPr="00F14648">
        <w:t>4.1.1. Досрочно расторгнуть настоящий договор в поряд</w:t>
      </w:r>
      <w:r w:rsidR="00831024">
        <w:t xml:space="preserve">ке и в случаях, предусмотренных </w:t>
      </w:r>
      <w:r w:rsidRPr="00F14648">
        <w:t>действующим законодательством и настоящим договором, в том числе при:</w:t>
      </w:r>
    </w:p>
    <w:p w14:paraId="4CF8293E" w14:textId="77777777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67531AE5" w14:textId="77777777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7A3BA831" w14:textId="77777777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5DB05A4F" w14:textId="4757DA2E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</w:t>
      </w:r>
      <w:r w:rsidR="00831024">
        <w:t>нии Земельного участка в течение</w:t>
      </w:r>
      <w:r w:rsidRPr="00F14648">
        <w:t xml:space="preserve"> 1 года;</w:t>
      </w:r>
    </w:p>
    <w:p w14:paraId="518561F0" w14:textId="77777777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050B1AD8" w14:textId="77777777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6117E1A" w14:textId="77777777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81F76AD" w14:textId="77777777" w:rsidR="002F27DA" w:rsidRPr="008A5E8B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</w:t>
      </w:r>
      <w:r>
        <w:t>постройки на Земельном участке;</w:t>
      </w:r>
    </w:p>
    <w:p w14:paraId="2A188C69" w14:textId="77777777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договору;</w:t>
      </w:r>
    </w:p>
    <w:p w14:paraId="0ACF6F84" w14:textId="77777777" w:rsidR="002F27DA" w:rsidRPr="00F14648" w:rsidRDefault="002F27DA" w:rsidP="002F27D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данному договору.</w:t>
      </w:r>
    </w:p>
    <w:p w14:paraId="52F5C67C" w14:textId="0FCBE75D" w:rsidR="002F27DA" w:rsidRPr="00D45525" w:rsidRDefault="002F27DA" w:rsidP="002F27DA">
      <w:pPr>
        <w:widowControl w:val="0"/>
        <w:tabs>
          <w:tab w:val="left" w:pos="1174"/>
        </w:tabs>
        <w:suppressAutoHyphens w:val="0"/>
        <w:ind w:left="709"/>
        <w:jc w:val="both"/>
        <w:rPr>
          <w:color w:val="000000"/>
          <w:lang w:eastAsia="ru-RU"/>
        </w:rPr>
      </w:pPr>
      <w:r w:rsidRPr="00D45525">
        <w:rPr>
          <w:color w:val="000000"/>
          <w:sz w:val="23"/>
          <w:szCs w:val="23"/>
          <w:lang w:eastAsia="ru-RU"/>
        </w:rPr>
        <w:t>4.1.2. На беспрепятственный доступ</w:t>
      </w:r>
      <w:r w:rsidRPr="00D45525">
        <w:rPr>
          <w:color w:val="000000"/>
          <w:lang w:eastAsia="ru-RU"/>
        </w:rPr>
        <w:t xml:space="preserve"> на территорию Земельного</w:t>
      </w:r>
      <w:r w:rsidR="00831024">
        <w:rPr>
          <w:color w:val="000000"/>
          <w:lang w:eastAsia="ru-RU"/>
        </w:rPr>
        <w:t xml:space="preserve"> участка с целью его осмотра на </w:t>
      </w:r>
      <w:r w:rsidRPr="00D45525">
        <w:rPr>
          <w:color w:val="000000"/>
          <w:lang w:eastAsia="ru-RU"/>
        </w:rPr>
        <w:t>предмет соблюдения условий настоящего договора.</w:t>
      </w:r>
    </w:p>
    <w:p w14:paraId="39CC7158" w14:textId="77777777" w:rsidR="002F27DA" w:rsidRPr="00D45525" w:rsidRDefault="002F27DA" w:rsidP="002F27DA">
      <w:pPr>
        <w:widowControl w:val="0"/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45525">
        <w:rPr>
          <w:bCs/>
          <w:lang w:eastAsia="ru-RU"/>
        </w:rPr>
        <w:t>Российской Федерации, законодательство Московской области</w:t>
      </w:r>
      <w:r w:rsidRPr="00D45525">
        <w:rPr>
          <w:color w:val="000000"/>
          <w:lang w:eastAsia="ru-RU"/>
        </w:rPr>
        <w:t>.</w:t>
      </w:r>
    </w:p>
    <w:p w14:paraId="7324FED4" w14:textId="77777777" w:rsidR="002F27DA" w:rsidRPr="00D45525" w:rsidRDefault="002F27DA" w:rsidP="002F27DA">
      <w:pPr>
        <w:widowControl w:val="0"/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45525">
        <w:rPr>
          <w:bCs/>
          <w:lang w:eastAsia="ru-RU"/>
        </w:rPr>
        <w:t>законодательством</w:t>
      </w:r>
      <w:r w:rsidRPr="00D45525">
        <w:rPr>
          <w:color w:val="000000"/>
          <w:lang w:eastAsia="ru-RU"/>
        </w:rPr>
        <w:t xml:space="preserve"> Московской области.</w:t>
      </w:r>
    </w:p>
    <w:p w14:paraId="6D50FE41" w14:textId="77777777" w:rsidR="002F27DA" w:rsidRPr="00D45525" w:rsidRDefault="002F27DA" w:rsidP="002F27DA">
      <w:pPr>
        <w:widowControl w:val="0"/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D45525">
        <w:rPr>
          <w:bCs/>
          <w:lang w:eastAsia="ru-RU"/>
        </w:rPr>
        <w:t xml:space="preserve">Российской </w:t>
      </w:r>
      <w:r w:rsidRPr="00D45525">
        <w:rPr>
          <w:color w:val="000000"/>
          <w:lang w:eastAsia="ru-RU"/>
        </w:rPr>
        <w:t>Федерации, законодательством Московской области.</w:t>
      </w:r>
    </w:p>
    <w:p w14:paraId="5736EB8A" w14:textId="77777777" w:rsidR="002F27DA" w:rsidRPr="00D45525" w:rsidRDefault="002F27DA" w:rsidP="002F27DA">
      <w:pPr>
        <w:widowControl w:val="0"/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1" w:name="bookmark8"/>
    </w:p>
    <w:p w14:paraId="70F6E492" w14:textId="77777777" w:rsidR="002F27DA" w:rsidRPr="00D45525" w:rsidRDefault="002F27DA" w:rsidP="002F27DA">
      <w:pPr>
        <w:widowControl w:val="0"/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4.2. Арендодатель обязан:</w:t>
      </w:r>
      <w:bookmarkEnd w:id="111"/>
    </w:p>
    <w:p w14:paraId="4AABB444" w14:textId="77777777" w:rsidR="002F27DA" w:rsidRPr="00D45525" w:rsidRDefault="002F27DA" w:rsidP="002F27DA">
      <w:pPr>
        <w:widowControl w:val="0"/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382F7F07" w14:textId="77777777" w:rsidR="002F27DA" w:rsidRPr="00D45525" w:rsidRDefault="002F27DA" w:rsidP="002F27DA">
      <w:pPr>
        <w:widowControl w:val="0"/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1128FFB8" w14:textId="77777777" w:rsidR="002F27DA" w:rsidRPr="00D45525" w:rsidRDefault="002F27DA" w:rsidP="002F27DA">
      <w:pPr>
        <w:widowControl w:val="0"/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45525">
        <w:rPr>
          <w:bCs/>
          <w:lang w:eastAsia="ru-RU"/>
        </w:rPr>
        <w:t>Российской Федерации, законодательства Московской области</w:t>
      </w:r>
      <w:r w:rsidRPr="00D45525">
        <w:rPr>
          <w:color w:val="000000"/>
          <w:lang w:eastAsia="ru-RU"/>
        </w:rPr>
        <w:t>, регулирующего правоотношения по настоящему договору.</w:t>
      </w:r>
    </w:p>
    <w:p w14:paraId="6CE6F6F4" w14:textId="77777777" w:rsidR="002F27DA" w:rsidRPr="00D45525" w:rsidRDefault="002F27DA" w:rsidP="002F27DA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12" w:name="bookmark9"/>
      <w:r w:rsidRPr="00D455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39CE8EC" w14:textId="77777777" w:rsidR="002F27DA" w:rsidRPr="00D45525" w:rsidRDefault="002F27DA" w:rsidP="002F27DA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t>4.3. Арендатор имеет право:</w:t>
      </w:r>
      <w:bookmarkEnd w:id="112"/>
    </w:p>
    <w:p w14:paraId="65A0905B" w14:textId="77777777" w:rsidR="002F27DA" w:rsidRPr="00D45525" w:rsidRDefault="002F27DA" w:rsidP="002F27DA">
      <w:pPr>
        <w:widowControl w:val="0"/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BCEDF2E" w14:textId="77777777" w:rsidR="002F27DA" w:rsidRPr="00D45525" w:rsidRDefault="002F27DA" w:rsidP="002F27DA">
      <w:pPr>
        <w:widowControl w:val="0"/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A54C5AC" w14:textId="77777777" w:rsidR="002F27DA" w:rsidRPr="00D45525" w:rsidRDefault="002F27DA" w:rsidP="002F27DA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3" w:name="bookmark10"/>
      <w:r w:rsidRPr="00D45525">
        <w:rPr>
          <w:bCs/>
          <w:color w:val="000000"/>
          <w:lang w:eastAsia="ru-RU"/>
        </w:rPr>
        <w:t>4.4. Арендатор обязан:</w:t>
      </w:r>
      <w:bookmarkEnd w:id="113"/>
    </w:p>
    <w:p w14:paraId="113028C9" w14:textId="77777777" w:rsidR="002F27DA" w:rsidRPr="00D45525" w:rsidRDefault="002F27DA" w:rsidP="002F27DA">
      <w:pPr>
        <w:widowControl w:val="0"/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7F995D90" w14:textId="77777777" w:rsidR="002F27DA" w:rsidRPr="00D45525" w:rsidRDefault="002F27DA" w:rsidP="002F27DA">
      <w:pPr>
        <w:widowControl w:val="0"/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9A76682" w14:textId="77777777" w:rsidR="002F27DA" w:rsidRPr="00D45525" w:rsidRDefault="002F27DA" w:rsidP="002F27DA">
      <w:pPr>
        <w:widowControl w:val="0"/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4.4.3. Не допускать действий, приводящих к ухудшению качественных характеристик </w:t>
      </w:r>
      <w:r w:rsidRPr="00D45525">
        <w:rPr>
          <w:color w:val="000000"/>
          <w:lang w:eastAsia="ru-RU"/>
        </w:rPr>
        <w:lastRenderedPageBreak/>
        <w:t>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614532E" w14:textId="77777777" w:rsidR="002F27DA" w:rsidRPr="00D45525" w:rsidRDefault="002F27DA" w:rsidP="002F27DA">
      <w:pPr>
        <w:widowControl w:val="0"/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4C7F044" w14:textId="77777777" w:rsidR="002F27DA" w:rsidRPr="00D45525" w:rsidRDefault="002F27DA" w:rsidP="002F27DA">
      <w:pPr>
        <w:widowControl w:val="0"/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455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75593166" w14:textId="77777777" w:rsidR="002F27DA" w:rsidRPr="00D45525" w:rsidRDefault="002F27DA" w:rsidP="002F27DA">
      <w:pPr>
        <w:widowControl w:val="0"/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D45525">
        <w:rPr>
          <w:i/>
          <w:color w:val="000000"/>
          <w:lang w:eastAsia="ru-RU"/>
        </w:rPr>
        <w:t xml:space="preserve">(для юридических лиц), </w:t>
      </w:r>
      <w:r w:rsidRPr="00D455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9C907F1" w14:textId="77777777" w:rsidR="002F27DA" w:rsidRPr="00D45525" w:rsidRDefault="002F27DA" w:rsidP="002F27DA">
      <w:pPr>
        <w:widowControl w:val="0"/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042AC5A" w14:textId="77777777" w:rsidR="002F27DA" w:rsidRPr="00D45525" w:rsidRDefault="002F27DA" w:rsidP="002F27DA">
      <w:pPr>
        <w:widowControl w:val="0"/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D45525">
        <w:rPr>
          <w:bCs/>
          <w:lang w:eastAsia="ru-RU"/>
        </w:rPr>
        <w:t>Российской Федерации, законодательством Московской области</w:t>
      </w:r>
      <w:r w:rsidRPr="00D45525">
        <w:rPr>
          <w:color w:val="000000"/>
          <w:lang w:eastAsia="ru-RU"/>
        </w:rPr>
        <w:t>.</w:t>
      </w:r>
    </w:p>
    <w:p w14:paraId="08DABFA8" w14:textId="54810DAD" w:rsidR="002F27DA" w:rsidRDefault="00C31E9D" w:rsidP="002F27DA">
      <w:pPr>
        <w:widowControl w:val="0"/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C31E9D">
        <w:rPr>
          <w:color w:val="000000"/>
          <w:lang w:eastAsia="ru-RU"/>
        </w:rPr>
        <w:t xml:space="preserve"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</w:t>
      </w:r>
      <w:r>
        <w:rPr>
          <w:color w:val="000000"/>
          <w:lang w:eastAsia="ru-RU"/>
        </w:rPr>
        <w:br/>
      </w:r>
      <w:r w:rsidRPr="00C31E9D">
        <w:rPr>
          <w:color w:val="000000"/>
          <w:lang w:eastAsia="ru-RU"/>
        </w:rPr>
        <w:t>(</w:t>
      </w:r>
      <w:proofErr w:type="gramStart"/>
      <w:r w:rsidRPr="00C31E9D">
        <w:rPr>
          <w:color w:val="000000"/>
          <w:lang w:eastAsia="ru-RU"/>
        </w:rPr>
        <w:t>В</w:t>
      </w:r>
      <w:proofErr w:type="gramEnd"/>
      <w:r w:rsidRPr="00C31E9D">
        <w:rPr>
          <w:color w:val="000000"/>
          <w:lang w:eastAsia="ru-RU"/>
        </w:rPr>
        <w:t xml:space="preserve"> случае, если земельный участок полностью или частично расположен в охранной зоне, установленной в отношении линейного объекта)</w:t>
      </w:r>
      <w:r>
        <w:rPr>
          <w:color w:val="000000"/>
          <w:lang w:eastAsia="ru-RU"/>
        </w:rPr>
        <w:t>.</w:t>
      </w:r>
    </w:p>
    <w:p w14:paraId="4AF74408" w14:textId="77777777" w:rsidR="002F27DA" w:rsidRPr="00D45525" w:rsidRDefault="002F27DA" w:rsidP="002F27DA">
      <w:pPr>
        <w:widowControl w:val="0"/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AF9C2FF" w14:textId="77777777" w:rsidR="002F27DA" w:rsidRPr="00D45525" w:rsidRDefault="002F27DA" w:rsidP="002F27DA">
      <w:pPr>
        <w:widowControl w:val="0"/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ABA6D2E" w14:textId="77777777" w:rsidR="002F27DA" w:rsidRPr="00D45525" w:rsidRDefault="002F27DA" w:rsidP="002F27DA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643185F" w14:textId="7E20BFB3" w:rsidR="00B362F7" w:rsidRDefault="002F27DA" w:rsidP="002F27DA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4.4.13. </w:t>
      </w:r>
      <w:r w:rsidRPr="001366C8">
        <w:rPr>
          <w:color w:val="000000"/>
          <w:lang w:eastAsia="ru-RU"/>
        </w:rPr>
        <w:t>Использовать Земельный участо</w:t>
      </w:r>
      <w:r w:rsidR="00B362F7">
        <w:rPr>
          <w:color w:val="000000"/>
          <w:lang w:eastAsia="ru-RU"/>
        </w:rPr>
        <w:t>к в соответствии с требованиями:</w:t>
      </w:r>
    </w:p>
    <w:p w14:paraId="49671EC7" w14:textId="1631556B" w:rsidR="00B362F7" w:rsidRDefault="00B362F7" w:rsidP="002F27DA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B362F7">
        <w:rPr>
          <w:color w:val="000000"/>
          <w:lang w:eastAsia="ru-RU"/>
        </w:rPr>
        <w:t>Водно</w:t>
      </w:r>
      <w:r>
        <w:rPr>
          <w:color w:val="000000"/>
          <w:lang w:eastAsia="ru-RU"/>
        </w:rPr>
        <w:t>го кодекса Российской Федерации,</w:t>
      </w:r>
    </w:p>
    <w:p w14:paraId="7DA69C5F" w14:textId="3A011955" w:rsidR="00B362F7" w:rsidRDefault="00B362F7" w:rsidP="002F27DA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B362F7">
        <w:rPr>
          <w:color w:val="000000"/>
          <w:lang w:eastAsia="ru-RU"/>
        </w:rPr>
        <w:t>Воздушного кодекса Российской Федерации</w:t>
      </w:r>
      <w:r>
        <w:rPr>
          <w:color w:val="000000"/>
          <w:lang w:eastAsia="ru-RU"/>
        </w:rPr>
        <w:t>,</w:t>
      </w:r>
    </w:p>
    <w:p w14:paraId="779CAF17" w14:textId="2F6F0ABF" w:rsidR="00B362F7" w:rsidRDefault="00B362F7" w:rsidP="00B362F7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B362F7">
        <w:rPr>
          <w:color w:val="000000"/>
          <w:lang w:eastAsia="ru-RU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C31E9D">
        <w:rPr>
          <w:color w:val="000000"/>
          <w:lang w:eastAsia="ru-RU"/>
        </w:rPr>
        <w:br/>
      </w:r>
      <w:r w:rsidRPr="00B362F7">
        <w:rPr>
          <w:color w:val="000000"/>
          <w:lang w:eastAsia="ru-RU"/>
        </w:rPr>
        <w:t xml:space="preserve">и использования </w:t>
      </w:r>
      <w:proofErr w:type="spellStart"/>
      <w:r w:rsidRPr="00B362F7">
        <w:rPr>
          <w:color w:val="000000"/>
          <w:lang w:eastAsia="ru-RU"/>
        </w:rPr>
        <w:t>приаэродромной</w:t>
      </w:r>
      <w:proofErr w:type="spellEnd"/>
      <w:r w:rsidRPr="00B362F7">
        <w:rPr>
          <w:color w:val="000000"/>
          <w:lang w:eastAsia="ru-RU"/>
        </w:rPr>
        <w:t xml:space="preserve"> террит</w:t>
      </w:r>
      <w:r>
        <w:rPr>
          <w:color w:val="000000"/>
          <w:lang w:eastAsia="ru-RU"/>
        </w:rPr>
        <w:t>ории и санитарно-защитной зоны»,</w:t>
      </w:r>
    </w:p>
    <w:p w14:paraId="4CFB4E8F" w14:textId="1FBB0E0B" w:rsidR="002F27DA" w:rsidRDefault="00B362F7" w:rsidP="00B362F7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="00C31E9D" w:rsidRPr="00C31E9D">
        <w:rPr>
          <w:color w:val="000000"/>
          <w:lang w:eastAsia="ru-RU"/>
        </w:rPr>
        <w:t>СанПиН 2.2.1/2.1.1.1200-03 «Санитарно-защитные зоны и санитарная классификация предприятий, сооружений и иных объектов», утвержденными постановлением Главного государственного санитарного врача Российской Федерации от 25.09.2007 № 74.</w:t>
      </w:r>
    </w:p>
    <w:p w14:paraId="60019D69" w14:textId="7FF1D6EF" w:rsidR="002F27DA" w:rsidRDefault="002F27DA" w:rsidP="002F27DA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4.4.14. </w:t>
      </w:r>
      <w:r w:rsidRPr="00EA162E">
        <w:rPr>
          <w:color w:val="000000"/>
          <w:lang w:eastAsia="ru-RU"/>
        </w:rPr>
        <w:t xml:space="preserve">Согласовать размещение объекта капитального строительства в соответствии </w:t>
      </w:r>
      <w:r w:rsidR="00C31E9D">
        <w:rPr>
          <w:color w:val="000000"/>
          <w:lang w:eastAsia="ru-RU"/>
        </w:rPr>
        <w:br/>
      </w:r>
      <w:r w:rsidRPr="00EA162E">
        <w:rPr>
          <w:color w:val="000000"/>
          <w:lang w:eastAsia="ru-RU"/>
        </w:rPr>
        <w:t>с требованиями действующего законодательства.</w:t>
      </w:r>
    </w:p>
    <w:p w14:paraId="0C2FFF8D" w14:textId="3C6C17D7" w:rsidR="00C31E9D" w:rsidRPr="00D45525" w:rsidRDefault="00C31E9D" w:rsidP="001662F6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4.4.15</w:t>
      </w:r>
      <w:r w:rsidRPr="00C31E9D">
        <w:rPr>
          <w:color w:val="000000"/>
          <w:lang w:eastAsia="ru-RU"/>
        </w:rPr>
        <w:t xml:space="preserve">. </w:t>
      </w:r>
      <w:r w:rsidR="001662F6" w:rsidRPr="001662F6">
        <w:rPr>
          <w:color w:val="000000"/>
          <w:lang w:eastAsia="ru-RU"/>
        </w:rPr>
        <w:t>При осуществлении хозяйственной и иной деятельности на Земельном уча</w:t>
      </w:r>
      <w:r w:rsidR="001662F6">
        <w:rPr>
          <w:color w:val="000000"/>
          <w:lang w:eastAsia="ru-RU"/>
        </w:rPr>
        <w:t xml:space="preserve">стке необходимо соблюдать режим </w:t>
      </w:r>
      <w:r w:rsidR="001662F6" w:rsidRPr="001662F6">
        <w:rPr>
          <w:color w:val="000000"/>
          <w:lang w:eastAsia="ru-RU"/>
        </w:rPr>
        <w:t xml:space="preserve">ЗСО питьевого и хозяйственно- бытового водоснабжения. Информацию об установленных ЗСО необходимо получить у </w:t>
      </w:r>
      <w:proofErr w:type="spellStart"/>
      <w:r w:rsidR="001662F6" w:rsidRPr="001662F6">
        <w:rPr>
          <w:color w:val="000000"/>
          <w:lang w:eastAsia="ru-RU"/>
        </w:rPr>
        <w:t>недропользователя</w:t>
      </w:r>
      <w:proofErr w:type="spellEnd"/>
      <w:r w:rsidR="001662F6" w:rsidRPr="001662F6">
        <w:rPr>
          <w:color w:val="000000"/>
          <w:lang w:eastAsia="ru-RU"/>
        </w:rPr>
        <w:t xml:space="preserve"> и в Федеральной службе по надзору в сфере защиты прав потребителей и благополучия человека по Московской области.</w:t>
      </w:r>
    </w:p>
    <w:p w14:paraId="3900C0B4" w14:textId="77777777" w:rsidR="002F27DA" w:rsidRPr="00D45525" w:rsidRDefault="002F27DA" w:rsidP="002F27DA">
      <w:pPr>
        <w:widowControl w:val="0"/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</w:p>
    <w:p w14:paraId="6CED8105" w14:textId="77777777" w:rsidR="002F27DA" w:rsidRPr="00D45525" w:rsidRDefault="002F27DA" w:rsidP="002F27DA">
      <w:pPr>
        <w:widowControl w:val="0"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bookmarkStart w:id="114" w:name="bookmark11"/>
      <w:r w:rsidRPr="00D45525">
        <w:rPr>
          <w:bCs/>
          <w:color w:val="000000"/>
          <w:lang w:eastAsia="ru-RU"/>
        </w:rPr>
        <w:t>V. Ответственность сторон</w:t>
      </w:r>
      <w:bookmarkEnd w:id="114"/>
    </w:p>
    <w:p w14:paraId="6E7B8F87" w14:textId="77777777" w:rsidR="002F27DA" w:rsidRPr="00D45525" w:rsidRDefault="002F27DA" w:rsidP="002F27DA">
      <w:pPr>
        <w:widowControl w:val="0"/>
        <w:tabs>
          <w:tab w:val="left" w:pos="1044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53E31D8" w14:textId="77777777" w:rsidR="002F27DA" w:rsidRPr="00D45525" w:rsidRDefault="002F27DA" w:rsidP="002F27DA">
      <w:pPr>
        <w:widowControl w:val="0"/>
        <w:tabs>
          <w:tab w:val="left" w:pos="1066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E0AF26E" w14:textId="17AE726A" w:rsidR="002F27DA" w:rsidRPr="00D45525" w:rsidRDefault="002F27DA" w:rsidP="002F27DA">
      <w:pPr>
        <w:widowControl w:val="0"/>
        <w:tabs>
          <w:tab w:val="left" w:pos="1066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 w:rsidR="00831024">
        <w:rPr>
          <w:color w:val="000000"/>
          <w:lang w:eastAsia="ru-RU"/>
        </w:rPr>
        <w:t>нения им обязательства в течение</w:t>
      </w:r>
      <w:r w:rsidRPr="00D45525">
        <w:rPr>
          <w:color w:val="000000"/>
          <w:lang w:eastAsia="ru-RU"/>
        </w:rPr>
        <w:t xml:space="preserve"> 30 дней с момента ее направления.</w:t>
      </w:r>
    </w:p>
    <w:p w14:paraId="550319F6" w14:textId="77777777" w:rsidR="002F27DA" w:rsidRPr="00D45525" w:rsidRDefault="002F27DA" w:rsidP="002F27DA">
      <w:pPr>
        <w:widowControl w:val="0"/>
        <w:tabs>
          <w:tab w:val="left" w:pos="1008"/>
        </w:tabs>
        <w:suppressAutoHyphens w:val="0"/>
        <w:ind w:firstLine="709"/>
        <w:jc w:val="both"/>
        <w:rPr>
          <w:color w:val="FF0000"/>
          <w:lang w:eastAsia="ru-RU"/>
        </w:rPr>
      </w:pPr>
      <w:r w:rsidRPr="00D455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45525">
        <w:rPr>
          <w:color w:val="FF0000"/>
          <w:lang w:eastAsia="ru-RU"/>
        </w:rPr>
        <w:t xml:space="preserve"> </w:t>
      </w:r>
    </w:p>
    <w:p w14:paraId="7307CE74" w14:textId="77777777" w:rsidR="002F27DA" w:rsidRPr="00D45525" w:rsidRDefault="002F27DA" w:rsidP="002F27DA">
      <w:pPr>
        <w:widowControl w:val="0"/>
        <w:suppressAutoHyphens w:val="0"/>
        <w:ind w:firstLine="709"/>
        <w:jc w:val="center"/>
        <w:outlineLvl w:val="4"/>
        <w:rPr>
          <w:color w:val="000000"/>
          <w:sz w:val="16"/>
          <w:szCs w:val="16"/>
          <w:lang w:eastAsia="ru-RU"/>
        </w:rPr>
      </w:pPr>
      <w:bookmarkStart w:id="115" w:name="bookmark12"/>
    </w:p>
    <w:p w14:paraId="0D881B0D" w14:textId="77777777" w:rsidR="002F27DA" w:rsidRPr="00D45525" w:rsidRDefault="002F27DA" w:rsidP="002F27DA">
      <w:pPr>
        <w:widowControl w:val="0"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r w:rsidRPr="00D45525">
        <w:rPr>
          <w:color w:val="000000"/>
          <w:lang w:eastAsia="ru-RU"/>
        </w:rPr>
        <w:lastRenderedPageBreak/>
        <w:t>V</w:t>
      </w:r>
      <w:r w:rsidRPr="00D45525">
        <w:rPr>
          <w:color w:val="000000"/>
          <w:lang w:val="en-US" w:eastAsia="ru-RU"/>
        </w:rPr>
        <w:t>I</w:t>
      </w:r>
      <w:r w:rsidRPr="00D45525">
        <w:rPr>
          <w:color w:val="000000"/>
          <w:lang w:eastAsia="ru-RU"/>
        </w:rPr>
        <w:t>.</w:t>
      </w:r>
      <w:r w:rsidRPr="00D45525">
        <w:rPr>
          <w:bCs/>
          <w:color w:val="000000"/>
          <w:lang w:eastAsia="ru-RU"/>
        </w:rPr>
        <w:t xml:space="preserve"> Рассмотрение</w:t>
      </w:r>
      <w:r w:rsidRPr="00D45525">
        <w:rPr>
          <w:color w:val="000000"/>
          <w:lang w:eastAsia="ru-RU"/>
        </w:rPr>
        <w:t xml:space="preserve"> споров</w:t>
      </w:r>
      <w:bookmarkEnd w:id="115"/>
    </w:p>
    <w:p w14:paraId="39826C35" w14:textId="77777777" w:rsidR="002F27DA" w:rsidRPr="00D45525" w:rsidRDefault="002F27DA" w:rsidP="002F27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6" w:name="bookmark13"/>
      <w:r w:rsidRPr="00D455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B7E06B8" w14:textId="70FB181F" w:rsidR="002F27DA" w:rsidRPr="00D45525" w:rsidRDefault="002F27DA" w:rsidP="002F27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45525">
        <w:rPr>
          <w:lang w:eastAsia="ru-RU"/>
        </w:rPr>
        <w:t xml:space="preserve">6.2. </w:t>
      </w:r>
      <w:r w:rsidR="00AD0965" w:rsidRPr="00AD0965">
        <w:rPr>
          <w:lang w:eastAsia="ru-RU"/>
        </w:rPr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CD4960A" w14:textId="77777777" w:rsidR="002F27DA" w:rsidRPr="00D45525" w:rsidRDefault="002F27DA" w:rsidP="002F27D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sz w:val="16"/>
          <w:szCs w:val="16"/>
          <w:lang w:eastAsia="ru-RU"/>
        </w:rPr>
      </w:pPr>
    </w:p>
    <w:p w14:paraId="528CC543" w14:textId="77777777" w:rsidR="002F27DA" w:rsidRPr="00D45525" w:rsidRDefault="002F27DA" w:rsidP="002F27DA">
      <w:pPr>
        <w:widowControl w:val="0"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t>V</w:t>
      </w:r>
      <w:r w:rsidRPr="00D45525">
        <w:rPr>
          <w:bCs/>
          <w:color w:val="000000"/>
          <w:lang w:val="en-US" w:eastAsia="ru-RU"/>
        </w:rPr>
        <w:t>I</w:t>
      </w:r>
      <w:r w:rsidRPr="00D45525">
        <w:rPr>
          <w:bCs/>
          <w:color w:val="000000"/>
          <w:lang w:eastAsia="ru-RU"/>
        </w:rPr>
        <w:t xml:space="preserve">I. Изменение условий договора </w:t>
      </w:r>
      <w:bookmarkEnd w:id="116"/>
    </w:p>
    <w:p w14:paraId="7D788E0D" w14:textId="77777777" w:rsidR="002F27DA" w:rsidRPr="00D45525" w:rsidRDefault="002F27DA" w:rsidP="002F27DA">
      <w:pPr>
        <w:widowControl w:val="0"/>
        <w:tabs>
          <w:tab w:val="left" w:pos="1102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D45525">
        <w:rPr>
          <w:color w:val="000000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</w:t>
      </w:r>
      <w:r>
        <w:rPr>
          <w:color w:val="000000"/>
          <w:lang w:eastAsia="ru-RU"/>
        </w:rPr>
        <w:t>страции в установленном порядке.</w:t>
      </w:r>
    </w:p>
    <w:p w14:paraId="14EE8C73" w14:textId="77777777" w:rsidR="002F27DA" w:rsidRPr="00D45525" w:rsidRDefault="002F27DA" w:rsidP="002F27DA">
      <w:pPr>
        <w:widowControl w:val="0"/>
        <w:tabs>
          <w:tab w:val="left" w:pos="1102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1E8ED7D8" w14:textId="77777777" w:rsidR="002F27DA" w:rsidRPr="00D45525" w:rsidRDefault="002F27DA" w:rsidP="002F27DA">
      <w:pPr>
        <w:widowControl w:val="0"/>
        <w:tabs>
          <w:tab w:val="left" w:pos="1102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68FB388E" w14:textId="77777777" w:rsidR="002F27DA" w:rsidRPr="00D45525" w:rsidRDefault="002F27DA" w:rsidP="002F27DA">
      <w:pPr>
        <w:widowControl w:val="0"/>
        <w:tabs>
          <w:tab w:val="left" w:pos="1102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7.4. Арендатору запрещается заключать договор субаренды по настоящему договору.</w:t>
      </w:r>
    </w:p>
    <w:p w14:paraId="08B59D8B" w14:textId="77777777" w:rsidR="002F27DA" w:rsidRPr="00D45525" w:rsidRDefault="002F27DA" w:rsidP="002F27DA">
      <w:pPr>
        <w:widowControl w:val="0"/>
        <w:tabs>
          <w:tab w:val="left" w:pos="1102"/>
        </w:tabs>
        <w:suppressAutoHyphens w:val="0"/>
        <w:ind w:firstLine="709"/>
        <w:jc w:val="both"/>
        <w:rPr>
          <w:color w:val="000000"/>
          <w:lang w:eastAsia="ru-RU"/>
        </w:rPr>
      </w:pPr>
    </w:p>
    <w:p w14:paraId="3A699DEF" w14:textId="77777777" w:rsidR="002F27DA" w:rsidRPr="00D45525" w:rsidRDefault="002F27DA" w:rsidP="002F27DA">
      <w:pPr>
        <w:widowControl w:val="0"/>
        <w:tabs>
          <w:tab w:val="left" w:pos="1055"/>
        </w:tabs>
        <w:suppressAutoHyphens w:val="0"/>
        <w:ind w:firstLine="709"/>
        <w:jc w:val="both"/>
        <w:rPr>
          <w:i/>
          <w:color w:val="000000"/>
          <w:sz w:val="16"/>
          <w:szCs w:val="16"/>
          <w:lang w:eastAsia="ru-RU"/>
        </w:rPr>
      </w:pPr>
    </w:p>
    <w:p w14:paraId="00DCBBC2" w14:textId="77777777" w:rsidR="002F27DA" w:rsidRPr="00D45525" w:rsidRDefault="002F27DA" w:rsidP="002F27DA">
      <w:pPr>
        <w:widowControl w:val="0"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  <w:bookmarkStart w:id="117" w:name="bookmark14"/>
      <w:r w:rsidRPr="00D45525">
        <w:rPr>
          <w:bCs/>
          <w:color w:val="000000"/>
          <w:lang w:eastAsia="ru-RU"/>
        </w:rPr>
        <w:t>VI</w:t>
      </w:r>
      <w:r w:rsidRPr="00D45525">
        <w:rPr>
          <w:bCs/>
          <w:color w:val="000000"/>
          <w:lang w:val="en-US" w:eastAsia="ru-RU"/>
        </w:rPr>
        <w:t>I</w:t>
      </w:r>
      <w:r w:rsidRPr="00D45525">
        <w:rPr>
          <w:bCs/>
          <w:color w:val="000000"/>
          <w:lang w:eastAsia="ru-RU"/>
        </w:rPr>
        <w:t>I. Дополнительные и особые условия договора</w:t>
      </w:r>
      <w:bookmarkEnd w:id="117"/>
    </w:p>
    <w:p w14:paraId="2F1BC477" w14:textId="77777777" w:rsidR="002F27DA" w:rsidRPr="00D45525" w:rsidRDefault="002F27DA" w:rsidP="002F27DA">
      <w:pPr>
        <w:widowControl w:val="0"/>
        <w:tabs>
          <w:tab w:val="left" w:pos="992"/>
        </w:tabs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74CCB8B" w14:textId="77777777" w:rsidR="002F27DA" w:rsidRPr="00D45525" w:rsidRDefault="002F27DA" w:rsidP="002F27DA">
      <w:pPr>
        <w:widowControl w:val="0"/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8296F52" w14:textId="133695B1" w:rsidR="002F27DA" w:rsidRPr="00D45525" w:rsidRDefault="002F27DA" w:rsidP="002F27DA">
      <w:pPr>
        <w:widowControl w:val="0"/>
        <w:suppressAutoHyphens w:val="0"/>
        <w:ind w:firstLine="709"/>
        <w:jc w:val="both"/>
        <w:rPr>
          <w:i/>
          <w:color w:val="000000"/>
          <w:lang w:eastAsia="ru-RU"/>
        </w:rPr>
      </w:pPr>
      <w:r>
        <w:rPr>
          <w:color w:val="000000"/>
          <w:lang w:eastAsia="ru-RU"/>
        </w:rPr>
        <w:t>8.3.</w:t>
      </w:r>
      <w:r w:rsidR="00C31E9D">
        <w:rPr>
          <w:color w:val="000000"/>
          <w:lang w:eastAsia="ru-RU"/>
        </w:rPr>
        <w:t xml:space="preserve"> </w:t>
      </w:r>
      <w:r w:rsidRPr="00D45525">
        <w:rPr>
          <w:color w:val="000000"/>
          <w:lang w:eastAsia="ru-RU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</w:t>
      </w:r>
      <w:r>
        <w:rPr>
          <w:color w:val="000000"/>
          <w:lang w:eastAsia="ru-RU"/>
        </w:rPr>
        <w:t>его государственную регистрацию.</w:t>
      </w:r>
    </w:p>
    <w:p w14:paraId="28A07A74" w14:textId="77777777" w:rsidR="002F27DA" w:rsidRPr="00D45525" w:rsidRDefault="002F27DA" w:rsidP="002F27DA">
      <w:pPr>
        <w:widowControl w:val="0"/>
        <w:suppressAutoHyphens w:val="0"/>
        <w:ind w:firstLine="709"/>
        <w:rPr>
          <w:color w:val="000000"/>
          <w:sz w:val="16"/>
          <w:szCs w:val="16"/>
          <w:lang w:eastAsia="ru-RU"/>
        </w:rPr>
      </w:pPr>
    </w:p>
    <w:p w14:paraId="2F866991" w14:textId="77777777" w:rsidR="002F27DA" w:rsidRPr="00D45525" w:rsidRDefault="002F27DA" w:rsidP="002F27DA">
      <w:pPr>
        <w:widowControl w:val="0"/>
        <w:suppressAutoHyphens w:val="0"/>
        <w:jc w:val="center"/>
        <w:rPr>
          <w:color w:val="000000"/>
          <w:lang w:eastAsia="ru-RU"/>
        </w:rPr>
      </w:pPr>
      <w:r w:rsidRPr="00D45525">
        <w:rPr>
          <w:bCs/>
          <w:color w:val="000000"/>
          <w:lang w:val="en-US" w:eastAsia="ru-RU"/>
        </w:rPr>
        <w:t>IX</w:t>
      </w:r>
      <w:r w:rsidRPr="00D45525">
        <w:rPr>
          <w:bCs/>
          <w:color w:val="000000"/>
          <w:lang w:eastAsia="ru-RU"/>
        </w:rPr>
        <w:t xml:space="preserve">. Приложения </w:t>
      </w:r>
    </w:p>
    <w:p w14:paraId="528CA6B5" w14:textId="77777777" w:rsidR="002F27DA" w:rsidRPr="00D45525" w:rsidRDefault="002F27DA" w:rsidP="002F27DA">
      <w:pPr>
        <w:widowControl w:val="0"/>
        <w:suppressAutoHyphens w:val="0"/>
        <w:ind w:firstLine="709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К настоящему договору прилагается и является его неотъемлемой частью:</w:t>
      </w:r>
    </w:p>
    <w:p w14:paraId="78E44F15" w14:textId="77777777" w:rsidR="002F27DA" w:rsidRPr="00D45525" w:rsidRDefault="002F27DA" w:rsidP="002F27DA">
      <w:pPr>
        <w:widowControl w:val="0"/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Протокол проведения торгов (Приложение 1)</w:t>
      </w:r>
    </w:p>
    <w:p w14:paraId="69BAD6F5" w14:textId="77777777" w:rsidR="002F27DA" w:rsidRPr="00D45525" w:rsidRDefault="002F27DA" w:rsidP="002F27DA">
      <w:pPr>
        <w:widowControl w:val="0"/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Расчет арендной платы (Приложение 2)</w:t>
      </w:r>
    </w:p>
    <w:p w14:paraId="3FD5586F" w14:textId="77777777" w:rsidR="002F27DA" w:rsidRPr="00D45525" w:rsidRDefault="002F27DA" w:rsidP="002F27DA">
      <w:pPr>
        <w:widowControl w:val="0"/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Акт приема-передачи земельного участка (Приложение 3). </w:t>
      </w:r>
    </w:p>
    <w:p w14:paraId="76AE7595" w14:textId="77777777" w:rsidR="002F27DA" w:rsidRPr="00D45525" w:rsidRDefault="002F27DA" w:rsidP="002F27DA">
      <w:pPr>
        <w:widowControl w:val="0"/>
        <w:tabs>
          <w:tab w:val="left" w:pos="358"/>
        </w:tabs>
        <w:suppressAutoHyphens w:val="0"/>
        <w:jc w:val="center"/>
        <w:rPr>
          <w:color w:val="000000"/>
          <w:sz w:val="16"/>
          <w:szCs w:val="16"/>
          <w:lang w:eastAsia="ru-RU"/>
        </w:rPr>
      </w:pPr>
    </w:p>
    <w:p w14:paraId="1DE1DE7A" w14:textId="77777777" w:rsidR="002F27DA" w:rsidRPr="00D45525" w:rsidRDefault="002F27DA" w:rsidP="002F27DA">
      <w:pPr>
        <w:widowControl w:val="0"/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  <w:r w:rsidRPr="00D45525">
        <w:rPr>
          <w:color w:val="000000"/>
          <w:lang w:val="en-US" w:eastAsia="ru-RU"/>
        </w:rPr>
        <w:t>X</w:t>
      </w:r>
      <w:r w:rsidRPr="00D45525">
        <w:rPr>
          <w:color w:val="000000"/>
          <w:lang w:eastAsia="ru-RU"/>
        </w:rPr>
        <w:t>. Адреса, реквизиты и подписи Сторон</w:t>
      </w:r>
    </w:p>
    <w:p w14:paraId="7D209FD8" w14:textId="77777777" w:rsidR="002F27DA" w:rsidRPr="00D45525" w:rsidRDefault="002F27DA" w:rsidP="002F27DA">
      <w:pPr>
        <w:widowControl w:val="0"/>
        <w:tabs>
          <w:tab w:val="left" w:pos="358"/>
        </w:tabs>
        <w:suppressAutoHyphens w:val="0"/>
        <w:spacing w:line="270" w:lineRule="exact"/>
        <w:rPr>
          <w:color w:val="000000"/>
          <w:sz w:val="16"/>
          <w:szCs w:val="16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F27DA" w:rsidRPr="00D45525" w14:paraId="07F4A57B" w14:textId="77777777" w:rsidTr="00A124FB">
        <w:tc>
          <w:tcPr>
            <w:tcW w:w="4503" w:type="dxa"/>
          </w:tcPr>
          <w:p w14:paraId="67A12424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5525">
              <w:rPr>
                <w:u w:val="single"/>
                <w:lang w:eastAsia="ru-RU"/>
              </w:rPr>
              <w:t>Арендодатель</w:t>
            </w:r>
            <w:r w:rsidRPr="00D45525">
              <w:rPr>
                <w:lang w:eastAsia="ru-RU"/>
              </w:rPr>
              <w:t xml:space="preserve">: </w:t>
            </w:r>
          </w:p>
          <w:p w14:paraId="2BF470E4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B9B9F50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Адрес: _________________________;</w:t>
            </w:r>
          </w:p>
          <w:p w14:paraId="7C3B9AA6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ИНН___________________________;</w:t>
            </w:r>
          </w:p>
          <w:p w14:paraId="15A8C34D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КПП ___________________________;</w:t>
            </w:r>
          </w:p>
          <w:p w14:paraId="06591128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Банковские </w:t>
            </w:r>
            <w:proofErr w:type="gramStart"/>
            <w:r w:rsidRPr="00D45525">
              <w:rPr>
                <w:lang w:eastAsia="ru-RU"/>
              </w:rPr>
              <w:t>реквизиты:_</w:t>
            </w:r>
            <w:proofErr w:type="gramEnd"/>
            <w:r w:rsidRPr="00D45525">
              <w:rPr>
                <w:lang w:eastAsia="ru-RU"/>
              </w:rPr>
              <w:t>___________;</w:t>
            </w:r>
          </w:p>
          <w:p w14:paraId="21F3D724" w14:textId="77777777" w:rsidR="002F27DA" w:rsidRPr="00D45525" w:rsidRDefault="002F27DA" w:rsidP="00A124FB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р/с_____________________________; </w:t>
            </w:r>
          </w:p>
          <w:p w14:paraId="22914EFB" w14:textId="77777777" w:rsidR="002F27DA" w:rsidRPr="00D45525" w:rsidRDefault="002F27DA" w:rsidP="00A124FB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БИК ___________________________; </w:t>
            </w:r>
          </w:p>
          <w:p w14:paraId="3B8FB0ED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1283415A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</w:pPr>
            <w:r w:rsidRPr="00D45525">
              <w:rPr>
                <w:rFonts w:eastAsia="Arial Unicode MS"/>
                <w:color w:val="000000"/>
                <w:lang w:eastAsia="ru-RU"/>
              </w:rPr>
              <w:t>ОКТМО</w:t>
            </w:r>
            <w:r w:rsidRPr="00D45525"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  <w:t>________________________.</w:t>
            </w:r>
          </w:p>
          <w:p w14:paraId="506ED796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475170AE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A5C9F3A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5525">
              <w:rPr>
                <w:u w:val="single"/>
                <w:lang w:eastAsia="ru-RU"/>
              </w:rPr>
              <w:t>Арендатор</w:t>
            </w:r>
            <w:r w:rsidRPr="00D45525">
              <w:rPr>
                <w:lang w:eastAsia="ru-RU"/>
              </w:rPr>
              <w:t xml:space="preserve">: </w:t>
            </w:r>
          </w:p>
          <w:p w14:paraId="6E5529A4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42B73E9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Адрес_____________________________;</w:t>
            </w:r>
          </w:p>
          <w:p w14:paraId="220A8AE3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ИНН______________________________;</w:t>
            </w:r>
          </w:p>
          <w:p w14:paraId="097EE6C2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КПП______________________________;</w:t>
            </w:r>
          </w:p>
          <w:p w14:paraId="64674E1B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Банковские </w:t>
            </w:r>
            <w:proofErr w:type="gramStart"/>
            <w:r w:rsidRPr="00D45525">
              <w:rPr>
                <w:lang w:eastAsia="ru-RU"/>
              </w:rPr>
              <w:t>реквизиты:_</w:t>
            </w:r>
            <w:proofErr w:type="gramEnd"/>
            <w:r w:rsidRPr="00D45525">
              <w:rPr>
                <w:lang w:eastAsia="ru-RU"/>
              </w:rPr>
              <w:t>______________;</w:t>
            </w:r>
          </w:p>
          <w:p w14:paraId="6A2C5366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р/с_________________________________;</w:t>
            </w:r>
          </w:p>
          <w:p w14:paraId="418857FB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D45525">
              <w:rPr>
                <w:lang w:eastAsia="ru-RU"/>
              </w:rPr>
              <w:t xml:space="preserve">в </w:t>
            </w:r>
            <w:r w:rsidRPr="00D45525">
              <w:rPr>
                <w:i/>
                <w:lang w:eastAsia="ru-RU"/>
              </w:rPr>
              <w:t>(наименование банка)</w:t>
            </w:r>
          </w:p>
          <w:p w14:paraId="26A40F8D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к/с________________________________;</w:t>
            </w:r>
          </w:p>
          <w:p w14:paraId="7EF5661E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45525">
              <w:rPr>
                <w:lang w:eastAsia="ru-RU"/>
              </w:rPr>
              <w:t>БИК _______________________________/</w:t>
            </w:r>
          </w:p>
          <w:p w14:paraId="275B7B32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7B91EF06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88BAC6C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                   ________                     М.П.</w:t>
            </w:r>
          </w:p>
          <w:p w14:paraId="11626CCD" w14:textId="77777777" w:rsidR="002F27DA" w:rsidRPr="00D45525" w:rsidRDefault="002F27DA" w:rsidP="00A124F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24EE386" w14:textId="285970AB" w:rsidR="002F27DA" w:rsidRDefault="002F27DA" w:rsidP="004822EA">
      <w:pPr>
        <w:suppressAutoHyphens w:val="0"/>
        <w:spacing w:after="400" w:line="245" w:lineRule="exact"/>
        <w:ind w:right="100"/>
        <w:rPr>
          <w:color w:val="000000"/>
          <w:lang w:eastAsia="ru-RU"/>
        </w:rPr>
      </w:pPr>
      <w:r>
        <w:rPr>
          <w:color w:val="000000"/>
          <w:lang w:eastAsia="ru-RU"/>
        </w:rPr>
        <w:br w:type="page"/>
      </w:r>
    </w:p>
    <w:p w14:paraId="776816AE" w14:textId="3DDC2A48" w:rsidR="002F27DA" w:rsidRPr="00D45525" w:rsidRDefault="002F27DA" w:rsidP="002F27DA">
      <w:pPr>
        <w:suppressAutoHyphens w:val="0"/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D45525">
        <w:rPr>
          <w:color w:val="000000"/>
          <w:lang w:eastAsia="ru-RU"/>
        </w:rPr>
        <w:lastRenderedPageBreak/>
        <w:t xml:space="preserve">Приложение 2 к договору аренды </w:t>
      </w:r>
      <w:r w:rsidRPr="00D45525">
        <w:rPr>
          <w:bCs/>
          <w:color w:val="000000"/>
          <w:lang w:eastAsia="ru-RU"/>
        </w:rPr>
        <w:t>№ ___ от _</w:t>
      </w:r>
      <w:proofErr w:type="gramStart"/>
      <w:r w:rsidRPr="00D45525">
        <w:rPr>
          <w:bCs/>
          <w:color w:val="000000"/>
          <w:lang w:eastAsia="ru-RU"/>
        </w:rPr>
        <w:t>_._</w:t>
      </w:r>
      <w:proofErr w:type="gramEnd"/>
      <w:r w:rsidRPr="00D45525">
        <w:rPr>
          <w:bCs/>
          <w:color w:val="000000"/>
          <w:lang w:eastAsia="ru-RU"/>
        </w:rPr>
        <w:t>_.____</w:t>
      </w:r>
    </w:p>
    <w:p w14:paraId="6F3AFCBB" w14:textId="77777777" w:rsidR="002F27DA" w:rsidRPr="00D45525" w:rsidRDefault="002F27DA" w:rsidP="002F27DA">
      <w:pPr>
        <w:suppressAutoHyphens w:val="0"/>
        <w:spacing w:after="400" w:line="245" w:lineRule="exact"/>
        <w:ind w:right="100"/>
        <w:jc w:val="center"/>
        <w:rPr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t>Расчет арендной платы за земельный участок</w:t>
      </w:r>
    </w:p>
    <w:p w14:paraId="44FE84F3" w14:textId="77777777" w:rsidR="002F27DA" w:rsidRPr="00D45525" w:rsidRDefault="002F27DA" w:rsidP="002F27DA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733F3138" w14:textId="77777777" w:rsidR="002F27DA" w:rsidRPr="00D45525" w:rsidRDefault="002F27DA" w:rsidP="002F27DA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5A503478" w14:textId="77777777" w:rsidR="002F27DA" w:rsidRPr="00D45525" w:rsidRDefault="002F27DA" w:rsidP="002F27DA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51F9B4A3" w14:textId="77777777" w:rsidR="002F27DA" w:rsidRPr="00D45525" w:rsidRDefault="002F27DA" w:rsidP="002F27DA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F27DA" w:rsidRPr="00D45525" w14:paraId="32E1D4A5" w14:textId="77777777" w:rsidTr="00A124FB">
        <w:tc>
          <w:tcPr>
            <w:tcW w:w="594" w:type="dxa"/>
          </w:tcPr>
          <w:p w14:paraId="7393B145" w14:textId="77777777" w:rsidR="002F27DA" w:rsidRPr="00D45525" w:rsidRDefault="002F27DA" w:rsidP="00A124FB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  <w:r w:rsidRPr="00D45525">
              <w:rPr>
                <w:color w:val="000000"/>
                <w:lang w:eastAsia="ru-RU"/>
              </w:rPr>
              <w:t>№ п/п</w:t>
            </w:r>
          </w:p>
        </w:tc>
        <w:tc>
          <w:tcPr>
            <w:tcW w:w="977" w:type="dxa"/>
          </w:tcPr>
          <w:p w14:paraId="04049F07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  <w:r w:rsidRPr="00D45525">
              <w:rPr>
                <w:color w:val="000000"/>
                <w:lang w:eastAsia="ru-RU"/>
              </w:rPr>
              <w:t xml:space="preserve">S, </w:t>
            </w:r>
            <w:proofErr w:type="spellStart"/>
            <w:r w:rsidRPr="00D45525">
              <w:rPr>
                <w:color w:val="000000"/>
                <w:lang w:eastAsia="ru-RU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405585DE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  <w:r w:rsidRPr="00D45525">
              <w:rPr>
                <w:color w:val="000000"/>
                <w:lang w:eastAsia="ru-RU"/>
              </w:rPr>
              <w:t>ВРИ</w:t>
            </w:r>
          </w:p>
        </w:tc>
        <w:tc>
          <w:tcPr>
            <w:tcW w:w="1421" w:type="dxa"/>
          </w:tcPr>
          <w:p w14:paraId="2BFD6393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  <w:r w:rsidRPr="00D45525">
              <w:rPr>
                <w:color w:val="000000"/>
                <w:lang w:eastAsia="ru-RU"/>
              </w:rPr>
              <w:t>Годовая арендная плата, руб.</w:t>
            </w:r>
          </w:p>
        </w:tc>
      </w:tr>
      <w:tr w:rsidR="002F27DA" w:rsidRPr="00D45525" w14:paraId="783622E4" w14:textId="77777777" w:rsidTr="00A124FB">
        <w:tc>
          <w:tcPr>
            <w:tcW w:w="594" w:type="dxa"/>
          </w:tcPr>
          <w:p w14:paraId="1CA79A68" w14:textId="77777777" w:rsidR="002F27DA" w:rsidRPr="00D45525" w:rsidRDefault="002F27DA" w:rsidP="00A124FB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</w:p>
        </w:tc>
        <w:tc>
          <w:tcPr>
            <w:tcW w:w="977" w:type="dxa"/>
          </w:tcPr>
          <w:p w14:paraId="64DB40CD" w14:textId="77777777" w:rsidR="002F27DA" w:rsidRPr="00D45525" w:rsidRDefault="002F27DA" w:rsidP="00A124FB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</w:p>
        </w:tc>
        <w:tc>
          <w:tcPr>
            <w:tcW w:w="3365" w:type="dxa"/>
          </w:tcPr>
          <w:p w14:paraId="4A51DB14" w14:textId="77777777" w:rsidR="002F27DA" w:rsidRPr="00D45525" w:rsidRDefault="002F27DA" w:rsidP="00A124FB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</w:p>
        </w:tc>
        <w:tc>
          <w:tcPr>
            <w:tcW w:w="1421" w:type="dxa"/>
          </w:tcPr>
          <w:p w14:paraId="414E699A" w14:textId="77777777" w:rsidR="002F27DA" w:rsidRPr="00D45525" w:rsidRDefault="002F27DA" w:rsidP="00A124FB">
            <w:pPr>
              <w:suppressAutoHyphens w:val="0"/>
              <w:spacing w:after="66" w:line="270" w:lineRule="exact"/>
              <w:jc w:val="both"/>
              <w:rPr>
                <w:color w:val="000000"/>
                <w:lang w:eastAsia="ru-RU"/>
              </w:rPr>
            </w:pPr>
          </w:p>
        </w:tc>
      </w:tr>
    </w:tbl>
    <w:p w14:paraId="4FE57EE3" w14:textId="77777777" w:rsidR="002F27DA" w:rsidRPr="00D45525" w:rsidRDefault="002F27DA" w:rsidP="002F27DA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3241A042" w14:textId="77777777" w:rsidR="002F27DA" w:rsidRPr="00D45525" w:rsidRDefault="002F27DA" w:rsidP="002F27DA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1AADDCFE" w14:textId="77777777" w:rsidR="002F27DA" w:rsidRPr="00D45525" w:rsidRDefault="002F27DA" w:rsidP="002F27DA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B03CE06" w14:textId="77777777" w:rsidR="002F27DA" w:rsidRPr="00D45525" w:rsidRDefault="002F27DA" w:rsidP="002F27DA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F27DA" w:rsidRPr="00D45525" w14:paraId="4E3C3C58" w14:textId="77777777" w:rsidTr="00A124FB">
        <w:tc>
          <w:tcPr>
            <w:tcW w:w="2552" w:type="dxa"/>
          </w:tcPr>
          <w:p w14:paraId="7C03762C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2551" w:type="dxa"/>
          </w:tcPr>
          <w:p w14:paraId="2BD96674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  <w:r w:rsidRPr="00D45525">
              <w:rPr>
                <w:color w:val="000000"/>
                <w:lang w:eastAsia="ru-RU"/>
              </w:rPr>
              <w:t>Арендная плата (руб.)</w:t>
            </w:r>
          </w:p>
        </w:tc>
      </w:tr>
      <w:tr w:rsidR="002F27DA" w:rsidRPr="00D45525" w14:paraId="5CC6C0AC" w14:textId="77777777" w:rsidTr="00A124FB">
        <w:tc>
          <w:tcPr>
            <w:tcW w:w="2552" w:type="dxa"/>
          </w:tcPr>
          <w:p w14:paraId="77E3CB64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  <w:r w:rsidRPr="00D45525">
              <w:rPr>
                <w:color w:val="000000"/>
                <w:lang w:eastAsia="ru-RU"/>
              </w:rPr>
              <w:t>Квартал/Месяц</w:t>
            </w:r>
          </w:p>
        </w:tc>
        <w:tc>
          <w:tcPr>
            <w:tcW w:w="2551" w:type="dxa"/>
          </w:tcPr>
          <w:p w14:paraId="78FEA9D8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</w:p>
        </w:tc>
      </w:tr>
      <w:tr w:rsidR="002F27DA" w:rsidRPr="00D45525" w14:paraId="300B4FBE" w14:textId="77777777" w:rsidTr="00A124FB">
        <w:tc>
          <w:tcPr>
            <w:tcW w:w="2552" w:type="dxa"/>
          </w:tcPr>
          <w:p w14:paraId="4FDA7467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  <w:r w:rsidRPr="00D45525">
              <w:rPr>
                <w:color w:val="000000"/>
                <w:lang w:eastAsia="ru-RU"/>
              </w:rPr>
              <w:t>Квартал/Месяц*</w:t>
            </w:r>
          </w:p>
        </w:tc>
        <w:tc>
          <w:tcPr>
            <w:tcW w:w="2551" w:type="dxa"/>
          </w:tcPr>
          <w:p w14:paraId="0AB07F2B" w14:textId="77777777" w:rsidR="002F27DA" w:rsidRPr="00D45525" w:rsidRDefault="002F27DA" w:rsidP="00A124FB">
            <w:pPr>
              <w:suppressAutoHyphens w:val="0"/>
              <w:spacing w:after="66" w:line="270" w:lineRule="exact"/>
              <w:jc w:val="center"/>
              <w:rPr>
                <w:color w:val="000000"/>
                <w:lang w:eastAsia="ru-RU"/>
              </w:rPr>
            </w:pPr>
          </w:p>
        </w:tc>
      </w:tr>
    </w:tbl>
    <w:p w14:paraId="3CFEEB90" w14:textId="77777777" w:rsidR="002F27DA" w:rsidRPr="00D45525" w:rsidRDefault="002F27DA" w:rsidP="002F27DA">
      <w:pPr>
        <w:suppressAutoHyphens w:val="0"/>
        <w:spacing w:line="274" w:lineRule="exact"/>
        <w:ind w:left="220" w:right="100" w:firstLine="280"/>
        <w:jc w:val="both"/>
        <w:rPr>
          <w:bCs/>
          <w:color w:val="000000"/>
          <w:lang w:eastAsia="ru-RU"/>
        </w:rPr>
      </w:pPr>
    </w:p>
    <w:p w14:paraId="1A9FCE5A" w14:textId="77777777" w:rsidR="002F27DA" w:rsidRPr="00D45525" w:rsidRDefault="002F27DA" w:rsidP="002F27DA">
      <w:pPr>
        <w:suppressAutoHyphens w:val="0"/>
        <w:spacing w:line="274" w:lineRule="exact"/>
        <w:ind w:left="860" w:right="100"/>
        <w:jc w:val="both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7FBC20C4" w14:textId="77777777" w:rsidR="002F27DA" w:rsidRPr="00D45525" w:rsidRDefault="002F27DA" w:rsidP="002F27DA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6F4209BE" w14:textId="77777777" w:rsidR="002F27DA" w:rsidRPr="00D45525" w:rsidRDefault="002F27DA" w:rsidP="002F27DA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37CB8AE" w14:textId="77777777" w:rsidR="002F27DA" w:rsidRPr="00D45525" w:rsidRDefault="002F27DA" w:rsidP="002F27DA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2C5D262" w14:textId="77777777" w:rsidR="002F27DA" w:rsidRPr="00D45525" w:rsidRDefault="002F27DA" w:rsidP="002F27DA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A24FE60" w14:textId="77777777" w:rsidR="002F27DA" w:rsidRPr="00D45525" w:rsidRDefault="002F27DA" w:rsidP="002F27DA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683F7D9E" w14:textId="77777777" w:rsidR="002F27DA" w:rsidRPr="00D45525" w:rsidRDefault="002F27DA" w:rsidP="002F27DA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66C300F2" w14:textId="77777777" w:rsidR="002F27DA" w:rsidRPr="00D45525" w:rsidRDefault="002F27DA" w:rsidP="002F27DA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620828FE" w14:textId="77777777" w:rsidR="002F27DA" w:rsidRPr="00D45525" w:rsidRDefault="002F27DA" w:rsidP="002F27DA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Подписи сторон</w:t>
      </w:r>
    </w:p>
    <w:p w14:paraId="6E197362" w14:textId="77777777" w:rsidR="002F27DA" w:rsidRPr="00D45525" w:rsidRDefault="002F27DA" w:rsidP="002F27DA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F27DA" w:rsidRPr="00D45525" w14:paraId="31ED84A4" w14:textId="77777777" w:rsidTr="00A124FB">
        <w:tc>
          <w:tcPr>
            <w:tcW w:w="4503" w:type="dxa"/>
          </w:tcPr>
          <w:p w14:paraId="616C7202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5525">
              <w:rPr>
                <w:u w:val="single"/>
                <w:lang w:eastAsia="ru-RU"/>
              </w:rPr>
              <w:t>Арендодатель</w:t>
            </w:r>
            <w:r w:rsidRPr="00D45525">
              <w:rPr>
                <w:lang w:eastAsia="ru-RU"/>
              </w:rPr>
              <w:t xml:space="preserve">: </w:t>
            </w:r>
          </w:p>
          <w:p w14:paraId="185E96DD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FCE517B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918DA8A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                   ________                     М.П.</w:t>
            </w:r>
          </w:p>
          <w:p w14:paraId="3984A78A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 </w:t>
            </w:r>
          </w:p>
          <w:p w14:paraId="311C36F2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2274A547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5525">
              <w:rPr>
                <w:u w:val="single"/>
                <w:lang w:eastAsia="ru-RU"/>
              </w:rPr>
              <w:t>Арендатор</w:t>
            </w:r>
            <w:r w:rsidRPr="00D45525">
              <w:rPr>
                <w:lang w:eastAsia="ru-RU"/>
              </w:rPr>
              <w:t xml:space="preserve">: </w:t>
            </w:r>
          </w:p>
          <w:p w14:paraId="6FF55395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1945D36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3C8B19E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                   ________                     М.П.</w:t>
            </w:r>
          </w:p>
          <w:p w14:paraId="6552BB6F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0064FF7" w14:textId="77777777" w:rsidR="002F27DA" w:rsidRPr="00D45525" w:rsidRDefault="002F27DA" w:rsidP="002F27DA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0D3655AE" w14:textId="77777777" w:rsidR="002F27DA" w:rsidRPr="00D45525" w:rsidRDefault="002F27DA" w:rsidP="002F27DA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881A85C" w14:textId="77777777" w:rsidR="002F27DA" w:rsidRPr="00D45525" w:rsidRDefault="002F27DA" w:rsidP="002F27DA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lang w:eastAsia="ru-RU"/>
        </w:rPr>
      </w:pPr>
    </w:p>
    <w:p w14:paraId="2124C91A" w14:textId="77777777" w:rsidR="002F27DA" w:rsidRPr="00D45525" w:rsidRDefault="002F27DA" w:rsidP="002F27DA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lang w:eastAsia="ru-RU"/>
        </w:rPr>
      </w:pPr>
    </w:p>
    <w:p w14:paraId="1B43BFA4" w14:textId="77777777" w:rsidR="002F27DA" w:rsidRPr="00D45525" w:rsidRDefault="002F27DA" w:rsidP="002F27DA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lang w:eastAsia="ru-RU"/>
        </w:rPr>
      </w:pPr>
    </w:p>
    <w:p w14:paraId="111BBE36" w14:textId="77777777" w:rsidR="002F27DA" w:rsidRPr="00D45525" w:rsidRDefault="002F27DA" w:rsidP="002F27DA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lang w:eastAsia="ru-RU"/>
        </w:rPr>
      </w:pPr>
    </w:p>
    <w:p w14:paraId="705CE9F7" w14:textId="77777777" w:rsidR="002F27DA" w:rsidRPr="00D45525" w:rsidRDefault="002F27DA" w:rsidP="002F27DA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lang w:eastAsia="ru-RU"/>
        </w:rPr>
      </w:pPr>
    </w:p>
    <w:p w14:paraId="3788AC75" w14:textId="77777777" w:rsidR="002F27DA" w:rsidRPr="00D45525" w:rsidRDefault="002F27DA" w:rsidP="002F27DA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14CC492" w14:textId="77777777" w:rsidR="002F27DA" w:rsidRPr="00D45525" w:rsidRDefault="002F27DA" w:rsidP="002F27DA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491DD421" w14:textId="77777777" w:rsidR="002F27DA" w:rsidRPr="00D45525" w:rsidRDefault="002F27DA" w:rsidP="002F27DA">
      <w:pPr>
        <w:keepNext/>
        <w:keepLines/>
        <w:suppressAutoHyphens w:val="0"/>
        <w:spacing w:line="260" w:lineRule="exact"/>
        <w:ind w:left="6663"/>
        <w:outlineLvl w:val="2"/>
        <w:rPr>
          <w:bCs/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lastRenderedPageBreak/>
        <w:t xml:space="preserve">Приложение 3 к договору аренды </w:t>
      </w:r>
      <w:r w:rsidRPr="00D45525">
        <w:rPr>
          <w:color w:val="000000"/>
          <w:lang w:eastAsia="ru-RU"/>
        </w:rPr>
        <w:t>№ _____ от _</w:t>
      </w:r>
      <w:proofErr w:type="gramStart"/>
      <w:r w:rsidRPr="00D45525">
        <w:rPr>
          <w:color w:val="000000"/>
          <w:lang w:eastAsia="ru-RU"/>
        </w:rPr>
        <w:t>_._</w:t>
      </w:r>
      <w:proofErr w:type="gramEnd"/>
      <w:r w:rsidRPr="00D45525">
        <w:rPr>
          <w:color w:val="000000"/>
          <w:lang w:eastAsia="ru-RU"/>
        </w:rPr>
        <w:t>_.____</w:t>
      </w:r>
    </w:p>
    <w:p w14:paraId="185FCD95" w14:textId="77777777" w:rsidR="002F27DA" w:rsidRPr="00D45525" w:rsidRDefault="002F27DA" w:rsidP="002F27DA">
      <w:pPr>
        <w:keepNext/>
        <w:keepLines/>
        <w:suppressAutoHyphens w:val="0"/>
        <w:spacing w:after="9" w:line="230" w:lineRule="exact"/>
        <w:ind w:left="4620"/>
        <w:outlineLvl w:val="4"/>
        <w:rPr>
          <w:bCs/>
          <w:color w:val="000000"/>
          <w:lang w:eastAsia="ru-RU"/>
        </w:rPr>
      </w:pPr>
      <w:bookmarkStart w:id="118" w:name="bookmark19"/>
      <w:r w:rsidRPr="00D45525">
        <w:rPr>
          <w:bCs/>
          <w:color w:val="000000"/>
          <w:spacing w:val="70"/>
          <w:lang w:eastAsia="ru-RU"/>
        </w:rPr>
        <w:t>АКТ</w:t>
      </w:r>
      <w:bookmarkEnd w:id="118"/>
    </w:p>
    <w:p w14:paraId="2E5E8D92" w14:textId="77777777" w:rsidR="002F27DA" w:rsidRPr="00D45525" w:rsidRDefault="002F27DA" w:rsidP="002F27DA">
      <w:pPr>
        <w:keepNext/>
        <w:keepLines/>
        <w:suppressAutoHyphens w:val="0"/>
        <w:spacing w:after="131" w:line="230" w:lineRule="exact"/>
        <w:ind w:left="2840"/>
        <w:outlineLvl w:val="4"/>
        <w:rPr>
          <w:bCs/>
          <w:color w:val="000000"/>
          <w:lang w:eastAsia="ru-RU"/>
        </w:rPr>
      </w:pPr>
      <w:bookmarkStart w:id="119" w:name="bookmark20"/>
      <w:r w:rsidRPr="00D45525">
        <w:rPr>
          <w:bCs/>
          <w:color w:val="000000"/>
          <w:lang w:eastAsia="ru-RU"/>
        </w:rPr>
        <w:t>приема-передачи земельного участка</w:t>
      </w:r>
      <w:bookmarkEnd w:id="119"/>
    </w:p>
    <w:p w14:paraId="7C69D59B" w14:textId="77777777" w:rsidR="002F27DA" w:rsidRPr="00D45525" w:rsidRDefault="002F27DA" w:rsidP="002F27DA">
      <w:pPr>
        <w:suppressAutoHyphens w:val="0"/>
        <w:ind w:firstLine="709"/>
        <w:jc w:val="both"/>
        <w:rPr>
          <w:lang w:eastAsia="ru-RU"/>
        </w:rPr>
      </w:pPr>
      <w:r w:rsidRPr="00D45525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D45525">
        <w:rPr>
          <w:bCs/>
          <w:shd w:val="clear" w:color="auto" w:fill="FFFFFF"/>
          <w:lang w:eastAsia="ru-RU"/>
        </w:rPr>
        <w:t>,</w:t>
      </w:r>
      <w:r w:rsidRPr="00D45525">
        <w:rPr>
          <w:lang w:eastAsia="ru-RU"/>
        </w:rPr>
        <w:t xml:space="preserve"> </w:t>
      </w:r>
      <w:proofErr w:type="spellStart"/>
      <w:r w:rsidRPr="00D45525">
        <w:rPr>
          <w:lang w:eastAsia="ru-RU"/>
        </w:rPr>
        <w:t>действующ</w:t>
      </w:r>
      <w:proofErr w:type="spellEnd"/>
      <w:r w:rsidRPr="00D45525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D45525">
        <w:rPr>
          <w:bCs/>
          <w:shd w:val="clear" w:color="auto" w:fill="FFFFFF"/>
          <w:lang w:eastAsia="ru-RU"/>
        </w:rPr>
        <w:t>Арендодатель,</w:t>
      </w:r>
      <w:r w:rsidRPr="00D45525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033484A9" w14:textId="77777777" w:rsidR="002F27DA" w:rsidRPr="00D45525" w:rsidRDefault="002F27DA" w:rsidP="002F27DA">
      <w:pPr>
        <w:suppressAutoHyphens w:val="0"/>
        <w:ind w:firstLine="709"/>
        <w:jc w:val="both"/>
        <w:rPr>
          <w:rFonts w:eastAsia="Arial Unicode MS"/>
          <w:color w:val="000000"/>
          <w:lang w:eastAsia="ru-RU"/>
        </w:rPr>
      </w:pPr>
      <w:r w:rsidRPr="00D45525">
        <w:rPr>
          <w:lang w:eastAsia="ru-RU"/>
        </w:rPr>
        <w:t xml:space="preserve">________________________________, (ОГРН ______________, ИНН/КПП ______________/_________________, юридический </w:t>
      </w:r>
      <w:proofErr w:type="gramStart"/>
      <w:r w:rsidRPr="00D45525">
        <w:rPr>
          <w:lang w:eastAsia="ru-RU"/>
        </w:rPr>
        <w:t>адрес:_</w:t>
      </w:r>
      <w:proofErr w:type="gramEnd"/>
      <w:r w:rsidRPr="00D45525">
        <w:rPr>
          <w:lang w:eastAsia="ru-RU"/>
        </w:rPr>
        <w:t>________________, в лице _______________</w:t>
      </w:r>
      <w:r w:rsidRPr="00D45525">
        <w:rPr>
          <w:bCs/>
          <w:shd w:val="clear" w:color="auto" w:fill="FFFFFF"/>
          <w:lang w:eastAsia="ru-RU"/>
        </w:rPr>
        <w:t>,</w:t>
      </w:r>
      <w:r w:rsidRPr="00D45525">
        <w:rPr>
          <w:lang w:eastAsia="ru-RU"/>
        </w:rPr>
        <w:t xml:space="preserve"> </w:t>
      </w:r>
      <w:proofErr w:type="spellStart"/>
      <w:r w:rsidRPr="00D45525">
        <w:rPr>
          <w:lang w:eastAsia="ru-RU"/>
        </w:rPr>
        <w:t>действующ</w:t>
      </w:r>
      <w:proofErr w:type="spellEnd"/>
      <w:r w:rsidRPr="00D45525">
        <w:rPr>
          <w:lang w:eastAsia="ru-RU"/>
        </w:rPr>
        <w:t>___ на основании ___________, с другой стороны, именуемое в дальнейшем</w:t>
      </w:r>
      <w:r w:rsidRPr="00D45525">
        <w:rPr>
          <w:bCs/>
          <w:shd w:val="clear" w:color="auto" w:fill="FFFFFF"/>
          <w:lang w:eastAsia="ru-RU"/>
        </w:rPr>
        <w:t xml:space="preserve"> Арендатор,</w:t>
      </w:r>
      <w:r w:rsidRPr="00D45525">
        <w:rPr>
          <w:lang w:eastAsia="ru-RU"/>
        </w:rPr>
        <w:t xml:space="preserve"> при совместном упоминании, именуемые в дальнейшем</w:t>
      </w:r>
      <w:r w:rsidRPr="00D45525">
        <w:rPr>
          <w:bCs/>
          <w:shd w:val="clear" w:color="auto" w:fill="FFFFFF"/>
          <w:lang w:eastAsia="ru-RU"/>
        </w:rPr>
        <w:t xml:space="preserve"> Стороны,</w:t>
      </w:r>
      <w:r w:rsidRPr="00D45525">
        <w:rPr>
          <w:lang w:eastAsia="ru-RU"/>
        </w:rPr>
        <w:t xml:space="preserve"> на основании __________________</w:t>
      </w:r>
      <w:r w:rsidRPr="00D45525">
        <w:rPr>
          <w:bCs/>
          <w:shd w:val="clear" w:color="auto" w:fill="FFFFFF"/>
          <w:lang w:eastAsia="ru-RU"/>
        </w:rPr>
        <w:t>,</w:t>
      </w:r>
      <w:r w:rsidRPr="00D45525">
        <w:rPr>
          <w:lang w:eastAsia="ru-RU"/>
        </w:rPr>
        <w:t xml:space="preserve"> </w:t>
      </w:r>
      <w:r w:rsidRPr="00D45525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10D209DC" w14:textId="77777777" w:rsidR="002F27DA" w:rsidRPr="00D45525" w:rsidRDefault="002F27DA" w:rsidP="002F27DA">
      <w:pPr>
        <w:suppressAutoHyphens w:val="0"/>
        <w:ind w:firstLine="709"/>
        <w:jc w:val="both"/>
        <w:rPr>
          <w:bCs/>
          <w:color w:val="000000"/>
          <w:lang w:eastAsia="ru-RU"/>
        </w:rPr>
      </w:pPr>
      <w:r w:rsidRPr="00D45525">
        <w:rPr>
          <w:color w:val="000000"/>
          <w:lang w:eastAsia="ru-RU"/>
        </w:rPr>
        <w:t>1. Арендодатель передал, а Арендатор принял во</w:t>
      </w:r>
      <w:bookmarkStart w:id="120" w:name="bookmark21"/>
      <w:r w:rsidRPr="00D45525">
        <w:rPr>
          <w:color w:val="000000"/>
          <w:lang w:eastAsia="ru-RU"/>
        </w:rPr>
        <w:t xml:space="preserve"> временное владение и пользование за плату </w:t>
      </w:r>
      <w:r w:rsidRPr="00D45525">
        <w:rPr>
          <w:bCs/>
          <w:color w:val="000000"/>
          <w:lang w:eastAsia="ru-RU"/>
        </w:rPr>
        <w:t xml:space="preserve">Земельный участок </w:t>
      </w:r>
      <w:bookmarkEnd w:id="120"/>
      <w:r w:rsidRPr="00D45525">
        <w:rPr>
          <w:bCs/>
          <w:color w:val="000000"/>
          <w:lang w:eastAsia="ru-RU"/>
        </w:rPr>
        <w:t xml:space="preserve">площадью ____ </w:t>
      </w:r>
      <w:proofErr w:type="spellStart"/>
      <w:r w:rsidRPr="00D45525">
        <w:rPr>
          <w:bCs/>
          <w:color w:val="000000"/>
          <w:lang w:eastAsia="ru-RU"/>
        </w:rPr>
        <w:t>кв.м</w:t>
      </w:r>
      <w:proofErr w:type="spellEnd"/>
      <w:r w:rsidRPr="00D45525">
        <w:rPr>
          <w:bCs/>
          <w:color w:val="000000"/>
          <w:lang w:eastAsia="ru-RU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4D0F4D2" w14:textId="77777777" w:rsidR="002F27DA" w:rsidRPr="00D45525" w:rsidRDefault="002F27DA" w:rsidP="002F27DA">
      <w:pPr>
        <w:shd w:val="clear" w:color="auto" w:fill="FFFFFF"/>
        <w:suppressAutoHyphens w:val="0"/>
        <w:ind w:firstLine="709"/>
        <w:jc w:val="both"/>
        <w:rPr>
          <w:bCs/>
          <w:color w:val="000000"/>
          <w:lang w:eastAsia="ru-RU"/>
        </w:rPr>
      </w:pPr>
      <w:r w:rsidRPr="00D45525">
        <w:rPr>
          <w:bCs/>
          <w:color w:val="000000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F4CFA1A" w14:textId="77777777" w:rsidR="002F27DA" w:rsidRPr="00D45525" w:rsidRDefault="002F27DA" w:rsidP="002F27DA">
      <w:pPr>
        <w:shd w:val="clear" w:color="auto" w:fill="FFFFFF"/>
        <w:suppressAutoHyphens w:val="0"/>
        <w:ind w:firstLine="709"/>
        <w:jc w:val="both"/>
        <w:rPr>
          <w:bCs/>
          <w:color w:val="000000"/>
          <w:lang w:eastAsia="ru-RU"/>
        </w:rPr>
      </w:pPr>
      <w:r>
        <w:rPr>
          <w:bCs/>
          <w:color w:val="000000"/>
          <w:lang w:eastAsia="ru-RU"/>
        </w:rPr>
        <w:t>3</w:t>
      </w:r>
      <w:r w:rsidRPr="00D45525">
        <w:rPr>
          <w:bCs/>
          <w:color w:val="000000"/>
          <w:lang w:eastAsia="ru-RU"/>
        </w:rPr>
        <w:t>. Арендатор претензий к Арендодателю не имеет.</w:t>
      </w:r>
    </w:p>
    <w:p w14:paraId="07237ACF" w14:textId="77777777" w:rsidR="002F27DA" w:rsidRPr="00D45525" w:rsidRDefault="002F27DA" w:rsidP="002F27DA">
      <w:pPr>
        <w:suppressAutoHyphens w:val="0"/>
        <w:spacing w:line="299" w:lineRule="exact"/>
        <w:ind w:left="100" w:firstLine="300"/>
        <w:jc w:val="both"/>
        <w:rPr>
          <w:color w:val="000000"/>
          <w:lang w:eastAsia="ru-RU"/>
        </w:rPr>
      </w:pPr>
    </w:p>
    <w:p w14:paraId="772B15FC" w14:textId="77777777" w:rsidR="002F27DA" w:rsidRPr="00D45525" w:rsidRDefault="002F27DA" w:rsidP="002F27DA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p w14:paraId="4AF76CFE" w14:textId="77777777" w:rsidR="002F27DA" w:rsidRPr="00D45525" w:rsidRDefault="002F27DA" w:rsidP="002F27DA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p w14:paraId="111D1D46" w14:textId="77777777" w:rsidR="002F27DA" w:rsidRPr="00D45525" w:rsidRDefault="002F27DA" w:rsidP="002F27DA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p w14:paraId="24F8C778" w14:textId="77777777" w:rsidR="002F27DA" w:rsidRPr="00D45525" w:rsidRDefault="002F27DA" w:rsidP="002F27DA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  <w:r w:rsidRPr="00D45525">
        <w:rPr>
          <w:color w:val="000000"/>
          <w:lang w:eastAsia="ru-RU"/>
        </w:rPr>
        <w:t>Подписи Сторон</w:t>
      </w:r>
    </w:p>
    <w:p w14:paraId="7709138B" w14:textId="77777777" w:rsidR="002F27DA" w:rsidRPr="00D45525" w:rsidRDefault="002F27DA" w:rsidP="002F27DA">
      <w:pPr>
        <w:tabs>
          <w:tab w:val="left" w:pos="358"/>
        </w:tabs>
        <w:suppressAutoHyphens w:val="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F27DA" w:rsidRPr="00D45525" w14:paraId="38F9EBBB" w14:textId="77777777" w:rsidTr="00A124FB">
        <w:tc>
          <w:tcPr>
            <w:tcW w:w="4503" w:type="dxa"/>
          </w:tcPr>
          <w:p w14:paraId="323FAA3E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5525">
              <w:rPr>
                <w:u w:val="single"/>
                <w:lang w:eastAsia="ru-RU"/>
              </w:rPr>
              <w:t>Арендодатель</w:t>
            </w:r>
            <w:r w:rsidRPr="00D45525">
              <w:rPr>
                <w:lang w:eastAsia="ru-RU"/>
              </w:rPr>
              <w:t xml:space="preserve">: </w:t>
            </w:r>
          </w:p>
          <w:p w14:paraId="4F72D1FB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02EE72A3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0B092A3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                   ________                     М.П.</w:t>
            </w:r>
          </w:p>
          <w:p w14:paraId="60F62C44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 </w:t>
            </w:r>
          </w:p>
          <w:p w14:paraId="5F0D0E42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12E8E6DA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45525">
              <w:rPr>
                <w:u w:val="single"/>
                <w:lang w:eastAsia="ru-RU"/>
              </w:rPr>
              <w:t>Арендатор</w:t>
            </w:r>
            <w:r w:rsidRPr="00D45525">
              <w:rPr>
                <w:lang w:eastAsia="ru-RU"/>
              </w:rPr>
              <w:t xml:space="preserve">: </w:t>
            </w:r>
          </w:p>
          <w:p w14:paraId="0BECE9C1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1AD03934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412F3A2F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45525">
              <w:rPr>
                <w:lang w:eastAsia="ru-RU"/>
              </w:rPr>
              <w:t xml:space="preserve">                   ________                     М.П.</w:t>
            </w:r>
          </w:p>
          <w:p w14:paraId="4BD8030D" w14:textId="77777777" w:rsidR="002F27DA" w:rsidRPr="00D45525" w:rsidRDefault="002F27DA" w:rsidP="00A124FB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6D52EE3" w14:textId="77777777" w:rsidR="002F27DA" w:rsidRDefault="002F27DA" w:rsidP="002F27DA"/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ermEnd w:id="1874551333"/>
    <w:p w14:paraId="4B3B0BE9" w14:textId="47A68CBD" w:rsidR="001D7D5A" w:rsidRPr="00182F21" w:rsidRDefault="001D7D5A" w:rsidP="00182F21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sectPr w:rsidR="001D7D5A" w:rsidRPr="00182F21" w:rsidSect="00604735">
      <w:footerReference w:type="default" r:id="rId64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4681A7" w14:textId="77777777" w:rsidR="00B35285" w:rsidRDefault="00B35285">
      <w:r>
        <w:separator/>
      </w:r>
    </w:p>
  </w:endnote>
  <w:endnote w:type="continuationSeparator" w:id="0">
    <w:p w14:paraId="2722F3C6" w14:textId="77777777" w:rsidR="00B35285" w:rsidRDefault="00B352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CE81E8A" w:rsidR="00D36777" w:rsidRDefault="00D3677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33B6" w:rsidRPr="000333B6">
          <w:rPr>
            <w:noProof/>
            <w:lang w:val="ru-RU"/>
          </w:rPr>
          <w:t>73</w:t>
        </w:r>
        <w:r>
          <w:fldChar w:fldCharType="end"/>
        </w:r>
      </w:p>
    </w:sdtContent>
  </w:sdt>
  <w:p w14:paraId="45CC9B49" w14:textId="05C058FB" w:rsidR="00D36777" w:rsidRPr="001A6C06" w:rsidRDefault="00D3677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3FA868" w14:textId="77777777" w:rsidR="00B35285" w:rsidRDefault="00B35285">
      <w:r>
        <w:separator/>
      </w:r>
    </w:p>
  </w:footnote>
  <w:footnote w:type="continuationSeparator" w:id="0">
    <w:p w14:paraId="4C2C26F5" w14:textId="77777777" w:rsidR="00B35285" w:rsidRDefault="00B35285">
      <w:r>
        <w:continuationSeparator/>
      </w:r>
    </w:p>
  </w:footnote>
  <w:footnote w:id="1">
    <w:p w14:paraId="3FE4BEB6" w14:textId="774A4FCA" w:rsidR="00D36777" w:rsidRDefault="00D36777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D36777" w:rsidRPr="005279D1" w:rsidRDefault="00D36777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1824B8B9" w:rsidR="00D36777" w:rsidRPr="00025BB2" w:rsidRDefault="00D36777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182F21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 и</w:t>
      </w:r>
      <w:r>
        <w:rPr>
          <w:sz w:val="18"/>
          <w:szCs w:val="18"/>
          <w:lang w:val="ru-RU"/>
        </w:rPr>
        <w:t xml:space="preserve"> Инструкциями </w:t>
      </w:r>
      <w:r w:rsidRPr="00182F21">
        <w:rPr>
          <w:sz w:val="18"/>
          <w:szCs w:val="18"/>
          <w:lang w:val="ru-RU"/>
        </w:rPr>
        <w:t>Претендента/Арендатора, размещенными на электронной площадке</w:t>
      </w:r>
    </w:p>
  </w:footnote>
  <w:footnote w:id="3">
    <w:p w14:paraId="3B741A75" w14:textId="77777777" w:rsidR="00D36777" w:rsidRPr="00FB5B98" w:rsidRDefault="00D36777" w:rsidP="00182F21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75492F"/>
    <w:multiLevelType w:val="hybridMultilevel"/>
    <w:tmpl w:val="B106EA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7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3"/>
  </w:num>
  <w:num w:numId="6">
    <w:abstractNumId w:val="31"/>
  </w:num>
  <w:num w:numId="7">
    <w:abstractNumId w:val="17"/>
  </w:num>
  <w:num w:numId="8">
    <w:abstractNumId w:val="34"/>
  </w:num>
  <w:num w:numId="9">
    <w:abstractNumId w:val="25"/>
  </w:num>
  <w:num w:numId="10">
    <w:abstractNumId w:val="15"/>
  </w:num>
  <w:num w:numId="11">
    <w:abstractNumId w:val="39"/>
  </w:num>
  <w:num w:numId="12">
    <w:abstractNumId w:val="36"/>
  </w:num>
  <w:num w:numId="13">
    <w:abstractNumId w:val="10"/>
  </w:num>
  <w:num w:numId="14">
    <w:abstractNumId w:val="42"/>
  </w:num>
  <w:num w:numId="15">
    <w:abstractNumId w:val="32"/>
  </w:num>
  <w:num w:numId="16">
    <w:abstractNumId w:val="27"/>
  </w:num>
  <w:num w:numId="17">
    <w:abstractNumId w:val="35"/>
  </w:num>
  <w:num w:numId="18">
    <w:abstractNumId w:val="29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3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30"/>
  </w:num>
  <w:num w:numId="34">
    <w:abstractNumId w:val="44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28"/>
  </w:num>
  <w:num w:numId="40">
    <w:abstractNumId w:val="0"/>
  </w:num>
  <w:num w:numId="41">
    <w:abstractNumId w:val="0"/>
  </w:num>
  <w:num w:numId="42">
    <w:abstractNumId w:val="26"/>
  </w:num>
  <w:num w:numId="43">
    <w:abstractNumId w:val="40"/>
  </w:num>
  <w:num w:numId="44">
    <w:abstractNumId w:val="20"/>
  </w:num>
  <w:num w:numId="45">
    <w:abstractNumId w:val="1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ahjJQjtNP0l2Z44uHR54MBfEkeBPEYGa5WoCpdfM1KRAFbpKXOFIjmEVcPvxoyGT8IyH5pSWICtk5NE5Ok2JQ==" w:salt="UO75zRRil5yvpuBB2Mu9E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C76"/>
    <w:rsid w:val="00032DCF"/>
    <w:rsid w:val="000333B6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1F6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400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158"/>
    <w:rsid w:val="00126BBC"/>
    <w:rsid w:val="00127AEE"/>
    <w:rsid w:val="00130873"/>
    <w:rsid w:val="0013180E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2F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21"/>
    <w:rsid w:val="00182F69"/>
    <w:rsid w:val="00183A00"/>
    <w:rsid w:val="00183B62"/>
    <w:rsid w:val="0018485F"/>
    <w:rsid w:val="00185037"/>
    <w:rsid w:val="0018511F"/>
    <w:rsid w:val="00186392"/>
    <w:rsid w:val="00186F14"/>
    <w:rsid w:val="00187BA2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3394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6F5F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182F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7DA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3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3F00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4E1"/>
    <w:rsid w:val="003A4F9E"/>
    <w:rsid w:val="003A5436"/>
    <w:rsid w:val="003A687E"/>
    <w:rsid w:val="003A7029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B7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2EA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4692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29A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2ECB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279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1D7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6FF4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70"/>
    <w:rsid w:val="005F1FA8"/>
    <w:rsid w:val="005F37DA"/>
    <w:rsid w:val="005F3815"/>
    <w:rsid w:val="005F3E47"/>
    <w:rsid w:val="005F46B6"/>
    <w:rsid w:val="005F4F10"/>
    <w:rsid w:val="005F5D2E"/>
    <w:rsid w:val="005F5E95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489C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2FA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DAF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A78A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81F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1A02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024"/>
    <w:rsid w:val="00831A76"/>
    <w:rsid w:val="008320F3"/>
    <w:rsid w:val="00832CFB"/>
    <w:rsid w:val="0083306A"/>
    <w:rsid w:val="00833721"/>
    <w:rsid w:val="00835060"/>
    <w:rsid w:val="00835B98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210A"/>
    <w:rsid w:val="0085333B"/>
    <w:rsid w:val="00853A21"/>
    <w:rsid w:val="00853BFB"/>
    <w:rsid w:val="00854121"/>
    <w:rsid w:val="008545ED"/>
    <w:rsid w:val="0085490C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0E20"/>
    <w:rsid w:val="00862264"/>
    <w:rsid w:val="00863948"/>
    <w:rsid w:val="00864356"/>
    <w:rsid w:val="0086472E"/>
    <w:rsid w:val="00865D8D"/>
    <w:rsid w:val="0086663F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5E49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A85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37DE5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856B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64C7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4FB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844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998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65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285"/>
    <w:rsid w:val="00B362F7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1F3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5D54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1E9D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5C8E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8E8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569D"/>
    <w:rsid w:val="00CA7006"/>
    <w:rsid w:val="00CA7642"/>
    <w:rsid w:val="00CA780D"/>
    <w:rsid w:val="00CB1A78"/>
    <w:rsid w:val="00CB24C2"/>
    <w:rsid w:val="00CB2B86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3963"/>
    <w:rsid w:val="00CD40D6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E7D9E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6777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68F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6B08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852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291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78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87D38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926A3F-8F1C-41E1-B3AC-9F6297AC03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434</TotalTime>
  <Pages>74</Pages>
  <Words>9980</Words>
  <Characters>56888</Characters>
  <Application>Microsoft Office Word</Application>
  <DocSecurity>8</DocSecurity>
  <Lines>474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66735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Пользователь Windows</cp:lastModifiedBy>
  <cp:revision>58</cp:revision>
  <cp:lastPrinted>2021-06-30T14:06:00Z</cp:lastPrinted>
  <dcterms:created xsi:type="dcterms:W3CDTF">2021-05-24T14:37:00Z</dcterms:created>
  <dcterms:modified xsi:type="dcterms:W3CDTF">2021-07-01T06:53:00Z</dcterms:modified>
</cp:coreProperties>
</file>